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F42" w:rsidRDefault="00BA5F42" w:rsidP="00354AE8">
      <w:pPr>
        <w:jc w:val="center"/>
        <w:rPr>
          <w:rFonts w:ascii="Times New Roman" w:hAnsi="Times New Roman"/>
          <w:b/>
        </w:rPr>
      </w:pPr>
      <w:r w:rsidRPr="00893568">
        <w:rPr>
          <w:rFonts w:ascii="Times New Roman" w:hAnsi="Times New Roman"/>
          <w:b/>
        </w:rPr>
        <w:t>Пояснительная записка</w:t>
      </w:r>
    </w:p>
    <w:p w:rsidR="00BF1241" w:rsidRPr="00893568" w:rsidRDefault="00BF1241" w:rsidP="00AB02F0">
      <w:pPr>
        <w:jc w:val="both"/>
        <w:rPr>
          <w:rFonts w:ascii="Times New Roman" w:hAnsi="Times New Roman"/>
          <w:b/>
        </w:rPr>
      </w:pPr>
    </w:p>
    <w:p w:rsidR="002B7DA6" w:rsidRPr="00893568" w:rsidRDefault="002B7DA6" w:rsidP="00AB02F0">
      <w:pPr>
        <w:ind w:firstLine="85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 xml:space="preserve">Первый класс – один из наиболее важных и трудных периодов в жизни детей. Поступление </w:t>
      </w:r>
      <w:r w:rsidR="00390344">
        <w:rPr>
          <w:rFonts w:ascii="Times New Roman" w:hAnsi="Times New Roman"/>
        </w:rPr>
        <w:t>ребенка</w:t>
      </w:r>
      <w:r w:rsidRPr="00893568">
        <w:rPr>
          <w:rFonts w:ascii="Times New Roman" w:hAnsi="Times New Roman"/>
        </w:rPr>
        <w:t xml:space="preserve"> в школу приводит к эмоционально-стрессовой ситуации: изменяется привычный стереотип поведения, возрастает нагрузка. Школа с первых  же дней ставит перед ребенком целый ряд задач, не связанных с его предыдущим опытом, но  требующих максимальной мобилизации интеллектуальных  и физических сил.  На   ребенка влияет   целый комплекс новых факторов: классный коллектив, личность педагога, изменение режима, непривычно длительное ограничение двигательной активности и, конечно, появление новых, не всегда привлекательных обязанностей.</w:t>
      </w:r>
    </w:p>
    <w:p w:rsidR="002B7DA6" w:rsidRPr="00893568" w:rsidRDefault="002B7DA6" w:rsidP="00AB02F0">
      <w:pPr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ab/>
        <w:t>Поэтому в целях  создания благоприятных  условий для подготовки детей к школе занятия организую</w:t>
      </w:r>
      <w:r w:rsidR="001C30C4">
        <w:rPr>
          <w:rFonts w:ascii="Times New Roman" w:hAnsi="Times New Roman"/>
        </w:rPr>
        <w:t>тся на базе общеобразовательнойорганизации</w:t>
      </w:r>
      <w:r w:rsidRPr="00893568">
        <w:rPr>
          <w:rFonts w:ascii="Times New Roman" w:hAnsi="Times New Roman"/>
        </w:rPr>
        <w:t>.</w:t>
      </w:r>
    </w:p>
    <w:p w:rsidR="002B7DA6" w:rsidRPr="00893568" w:rsidRDefault="002B7DA6" w:rsidP="00AB02F0">
      <w:pPr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ab/>
        <w:t xml:space="preserve">Во время обучения в </w:t>
      </w:r>
      <w:r w:rsidR="00EE4150">
        <w:rPr>
          <w:rFonts w:ascii="Times New Roman" w:hAnsi="Times New Roman"/>
        </w:rPr>
        <w:t>ш</w:t>
      </w:r>
      <w:r w:rsidRPr="00893568">
        <w:rPr>
          <w:rFonts w:ascii="Times New Roman" w:hAnsi="Times New Roman"/>
        </w:rPr>
        <w:t xml:space="preserve">коле </w:t>
      </w:r>
      <w:r w:rsidR="000A03BD">
        <w:rPr>
          <w:rFonts w:ascii="Times New Roman" w:hAnsi="Times New Roman"/>
        </w:rPr>
        <w:t>ранне</w:t>
      </w:r>
      <w:r w:rsidRPr="00893568">
        <w:rPr>
          <w:rFonts w:ascii="Times New Roman" w:hAnsi="Times New Roman"/>
        </w:rPr>
        <w:t xml:space="preserve">го </w:t>
      </w:r>
      <w:r w:rsidR="000A03BD">
        <w:rPr>
          <w:rFonts w:ascii="Times New Roman" w:hAnsi="Times New Roman"/>
        </w:rPr>
        <w:t xml:space="preserve">развития </w:t>
      </w:r>
      <w:r w:rsidRPr="00893568">
        <w:rPr>
          <w:rFonts w:ascii="Times New Roman" w:hAnsi="Times New Roman"/>
        </w:rPr>
        <w:t xml:space="preserve"> педагоги работают над формированием всех составных частей понятия «готовность к школе», это:</w:t>
      </w:r>
    </w:p>
    <w:p w:rsidR="002B7DA6" w:rsidRPr="00893568" w:rsidRDefault="002B7DA6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мотивация к обучению (желание идти в школу);</w:t>
      </w:r>
    </w:p>
    <w:p w:rsidR="002B7DA6" w:rsidRPr="00893568" w:rsidRDefault="002B7DA6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умения взаимодейств</w:t>
      </w:r>
      <w:r w:rsidR="00956696">
        <w:rPr>
          <w:rFonts w:ascii="Times New Roman" w:hAnsi="Times New Roman"/>
        </w:rPr>
        <w:t>овать со сверстниками, с учителя</w:t>
      </w:r>
      <w:r w:rsidRPr="00893568">
        <w:rPr>
          <w:rFonts w:ascii="Times New Roman" w:hAnsi="Times New Roman"/>
        </w:rPr>
        <w:t>м</w:t>
      </w:r>
      <w:r w:rsidR="00956696">
        <w:rPr>
          <w:rFonts w:ascii="Times New Roman" w:hAnsi="Times New Roman"/>
        </w:rPr>
        <w:t>и</w:t>
      </w:r>
      <w:r w:rsidRPr="00893568">
        <w:rPr>
          <w:rFonts w:ascii="Times New Roman" w:hAnsi="Times New Roman"/>
        </w:rPr>
        <w:t>;</w:t>
      </w:r>
    </w:p>
    <w:p w:rsidR="002B7DA6" w:rsidRPr="00893568" w:rsidRDefault="002B7DA6" w:rsidP="00AB02F0">
      <w:pPr>
        <w:widowControl/>
        <w:numPr>
          <w:ilvl w:val="0"/>
          <w:numId w:val="1"/>
        </w:numPr>
        <w:tabs>
          <w:tab w:val="clear" w:pos="720"/>
          <w:tab w:val="num" w:pos="851"/>
        </w:tabs>
        <w:suppressAutoHyphens w:val="0"/>
        <w:ind w:left="851" w:firstLine="0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наличие познавательной потребности к сформированности «внутренней позиции школьника»;</w:t>
      </w:r>
    </w:p>
    <w:p w:rsidR="002B7DA6" w:rsidRPr="00893568" w:rsidRDefault="002B7DA6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умение действовать в соответствии с поставленными заданиями;</w:t>
      </w:r>
    </w:p>
    <w:p w:rsidR="002B7DA6" w:rsidRPr="00893568" w:rsidRDefault="002B7DA6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развитие интеллектуальных процессов;</w:t>
      </w:r>
    </w:p>
    <w:p w:rsidR="002B7DA6" w:rsidRPr="00893568" w:rsidRDefault="002B7DA6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развитие фонематического слуха, речи;</w:t>
      </w:r>
    </w:p>
    <w:p w:rsidR="004F6B2B" w:rsidRPr="00893568" w:rsidRDefault="00390344" w:rsidP="00AB02F0">
      <w:pPr>
        <w:widowControl/>
        <w:numPr>
          <w:ilvl w:val="0"/>
          <w:numId w:val="1"/>
        </w:numPr>
        <w:suppressAutoHyphens w:val="0"/>
        <w:ind w:firstLine="13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мелкой моторики.</w:t>
      </w:r>
    </w:p>
    <w:p w:rsidR="004F6B2B" w:rsidRDefault="004F6B2B" w:rsidP="00AB02F0">
      <w:pPr>
        <w:widowControl/>
        <w:suppressAutoHyphens w:val="0"/>
        <w:ind w:firstLine="851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 xml:space="preserve">Главное назначение </w:t>
      </w:r>
      <w:r w:rsidR="00354AE8">
        <w:rPr>
          <w:rFonts w:ascii="Times New Roman" w:hAnsi="Times New Roman"/>
        </w:rPr>
        <w:t>дополнительной образовательной программы</w:t>
      </w:r>
      <w:r w:rsidR="00EB5E4B">
        <w:rPr>
          <w:rFonts w:ascii="Times New Roman" w:hAnsi="Times New Roman"/>
        </w:rPr>
        <w:t xml:space="preserve"> «Ступеньки»</w:t>
      </w:r>
      <w:r w:rsidRPr="00893568">
        <w:rPr>
          <w:rFonts w:ascii="Times New Roman" w:hAnsi="Times New Roman"/>
        </w:rPr>
        <w:t>: выравнивание стартовых возможностей будущих школьников, чтобы при поступлении в школу у них не возникло стрессов, комплексов, которые могут отбить желание учиться на все последующие годы. Для реализации этого важно научить детей точно и ясно выражать свои мысли, раскрывать их творческие возможности, развить интерес и внимание к слову, к его эмоциональной окраске. В ходе занятий прививается ответственное отношение к труду, развивается любознательность, инициативность, самостоятельность в поиске новых впечатлений, разных способов действия, ответов на возникающие вопросы, в решении проблемных ситуаций. Дети учатся выполнять правила поведения на уроке, приучаются контролировать свое поведение, подчинять правилам свои желания, действия, мысли. Эти качества являются необходимым условием</w:t>
      </w:r>
      <w:r w:rsidR="000A03BD">
        <w:rPr>
          <w:rFonts w:ascii="Times New Roman" w:hAnsi="Times New Roman"/>
        </w:rPr>
        <w:t>,</w:t>
      </w:r>
      <w:r w:rsidRPr="00893568">
        <w:rPr>
          <w:rFonts w:ascii="Times New Roman" w:hAnsi="Times New Roman"/>
        </w:rPr>
        <w:t xml:space="preserve"> как для успешного усвоения программного материала, так и продвижения детей  в общем развитии, для дальнейшего обучения в школе по всем предметам.</w:t>
      </w:r>
    </w:p>
    <w:p w:rsidR="00BF1241" w:rsidRDefault="00BF1241" w:rsidP="00AB02F0">
      <w:pPr>
        <w:widowControl/>
        <w:suppressAutoHyphens w:val="0"/>
        <w:jc w:val="both"/>
        <w:rPr>
          <w:rFonts w:ascii="Times New Roman" w:hAnsi="Times New Roman"/>
        </w:rPr>
      </w:pPr>
    </w:p>
    <w:p w:rsidR="00BF1241" w:rsidRDefault="00BF1241" w:rsidP="00AB02F0">
      <w:pPr>
        <w:widowControl/>
        <w:suppressAutoHyphens w:val="0"/>
        <w:jc w:val="both"/>
        <w:rPr>
          <w:rFonts w:ascii="Times New Roman" w:hAnsi="Times New Roman"/>
          <w:b/>
        </w:rPr>
      </w:pPr>
      <w:r w:rsidRPr="00BF1241">
        <w:rPr>
          <w:rFonts w:ascii="Times New Roman" w:hAnsi="Times New Roman"/>
          <w:b/>
        </w:rPr>
        <w:t>Актуальность программы:</w:t>
      </w:r>
    </w:p>
    <w:p w:rsidR="00A711B8" w:rsidRPr="00A711B8" w:rsidRDefault="00A711B8" w:rsidP="00AB02F0">
      <w:pPr>
        <w:widowControl/>
        <w:suppressAutoHyphens w:val="0"/>
        <w:jc w:val="both"/>
        <w:rPr>
          <w:rFonts w:ascii="Times New Roman" w:hAnsi="Times New Roman"/>
          <w:b/>
        </w:rPr>
      </w:pPr>
    </w:p>
    <w:p w:rsidR="00A711B8" w:rsidRPr="00A711B8" w:rsidRDefault="00A711B8" w:rsidP="00AB02F0">
      <w:pPr>
        <w:ind w:firstLine="851"/>
        <w:jc w:val="both"/>
        <w:rPr>
          <w:rFonts w:ascii="Times New Roman" w:hAnsi="Times New Roman"/>
          <w:color w:val="000000" w:themeColor="text1" w:themeShade="80"/>
        </w:rPr>
      </w:pPr>
      <w:r w:rsidRPr="00A711B8">
        <w:rPr>
          <w:rFonts w:ascii="Times New Roman" w:hAnsi="Times New Roman"/>
          <w:bCs/>
          <w:color w:val="000000" w:themeColor="text1" w:themeShade="80"/>
        </w:rPr>
        <w:t>Актуальность и необходимость создания подобной программы обусловленыпотребностью</w:t>
      </w:r>
      <w:r w:rsidRPr="00A711B8">
        <w:rPr>
          <w:rFonts w:ascii="Times New Roman" w:hAnsi="Times New Roman"/>
          <w:color w:val="000000" w:themeColor="text1" w:themeShade="80"/>
        </w:rPr>
        <w:t xml:space="preserve"> развития нравственных представлений, воспитания с детских лет активного гражданина, патриота своей Родины.</w:t>
      </w:r>
      <w:r w:rsidRPr="00A711B8">
        <w:rPr>
          <w:rFonts w:ascii="Times New Roman" w:hAnsi="Times New Roman"/>
          <w:iCs/>
          <w:color w:val="000000" w:themeColor="text1" w:themeShade="80"/>
        </w:rPr>
        <w:t xml:space="preserve"> Программа «</w:t>
      </w:r>
      <w:r>
        <w:rPr>
          <w:rFonts w:ascii="Times New Roman" w:hAnsi="Times New Roman"/>
          <w:iCs/>
          <w:color w:val="000000" w:themeColor="text1" w:themeShade="80"/>
        </w:rPr>
        <w:t>Ступеньки</w:t>
      </w:r>
      <w:r w:rsidRPr="00A711B8">
        <w:rPr>
          <w:rFonts w:ascii="Times New Roman" w:hAnsi="Times New Roman"/>
          <w:iCs/>
          <w:color w:val="000000" w:themeColor="text1" w:themeShade="80"/>
        </w:rPr>
        <w:t xml:space="preserve">» предусматривает  </w:t>
      </w:r>
      <w:r w:rsidRPr="00A711B8">
        <w:rPr>
          <w:rFonts w:ascii="Times New Roman" w:hAnsi="Times New Roman"/>
          <w:color w:val="000000" w:themeColor="text1" w:themeShade="80"/>
        </w:rPr>
        <w:t>обеспечение равных стартовых возможностей для обучения детей в образовательных учреждениях, реализующих основную общеобразовательную программу начального общего образования.</w:t>
      </w:r>
    </w:p>
    <w:p w:rsidR="00A711B8" w:rsidRPr="00A711B8" w:rsidRDefault="00A711B8" w:rsidP="00AB02F0">
      <w:pPr>
        <w:ind w:right="124" w:firstLine="851"/>
        <w:jc w:val="both"/>
        <w:rPr>
          <w:rFonts w:ascii="Times New Roman" w:hAnsi="Times New Roman"/>
          <w:color w:val="000000" w:themeColor="text1" w:themeShade="80"/>
        </w:rPr>
      </w:pPr>
      <w:r w:rsidRPr="00A711B8">
        <w:rPr>
          <w:rFonts w:ascii="Times New Roman" w:hAnsi="Times New Roman"/>
          <w:color w:val="000000" w:themeColor="text1" w:themeShade="80"/>
        </w:rPr>
        <w:t>Новизна программы заключается в введении в содержание и организацию образовательного процесса для детей дошкольного возраста национально-регионального компонента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A711B8" w:rsidRPr="00A711B8" w:rsidRDefault="00354AE8" w:rsidP="00AB02F0">
      <w:pPr>
        <w:ind w:firstLine="851"/>
        <w:jc w:val="both"/>
        <w:rPr>
          <w:rFonts w:ascii="Times New Roman" w:hAnsi="Times New Roman"/>
          <w:color w:val="000000" w:themeColor="text1" w:themeShade="80"/>
        </w:rPr>
      </w:pPr>
      <w:r>
        <w:rPr>
          <w:rFonts w:ascii="Times New Roman" w:hAnsi="Times New Roman"/>
          <w:iCs/>
          <w:color w:val="000000" w:themeColor="text1" w:themeShade="80"/>
        </w:rPr>
        <w:t xml:space="preserve">Программа «Ступеньки» носит комплексный характер. </w:t>
      </w:r>
    </w:p>
    <w:p w:rsidR="00A711B8" w:rsidRPr="00A711B8" w:rsidRDefault="00A711B8" w:rsidP="00AB02F0">
      <w:pPr>
        <w:ind w:firstLine="851"/>
        <w:jc w:val="both"/>
        <w:rPr>
          <w:rFonts w:ascii="Times New Roman" w:hAnsi="Times New Roman"/>
          <w:color w:val="000000" w:themeColor="text1" w:themeShade="80"/>
        </w:rPr>
      </w:pPr>
      <w:r w:rsidRPr="00A711B8">
        <w:rPr>
          <w:rFonts w:ascii="Times New Roman" w:hAnsi="Times New Roman"/>
          <w:color w:val="000000" w:themeColor="text1" w:themeShade="80"/>
        </w:rPr>
        <w:t xml:space="preserve">Содержание программы включает совокупность образовательных областей, </w:t>
      </w:r>
      <w:r w:rsidRPr="00A711B8">
        <w:rPr>
          <w:rFonts w:ascii="Times New Roman" w:hAnsi="Times New Roman"/>
          <w:color w:val="000000" w:themeColor="text1" w:themeShade="80"/>
        </w:rPr>
        <w:lastRenderedPageBreak/>
        <w:t>которые обеспечивают разностороннее развитие детей с учётом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BF1241" w:rsidRDefault="00BF1241" w:rsidP="005807AF">
      <w:pPr>
        <w:pStyle w:val="a8"/>
        <w:spacing w:after="0" w:afterAutospacing="0"/>
        <w:ind w:firstLine="851"/>
        <w:jc w:val="both"/>
      </w:pPr>
      <w:r>
        <w:rPr>
          <w:i/>
          <w:iCs/>
        </w:rPr>
        <w:t>При подготовке детей к школьному обучению следует учесть ряд проблем, которые возникают в связи с более ранним образованием:</w:t>
      </w:r>
    </w:p>
    <w:p w:rsidR="00BF1241" w:rsidRDefault="00BF1241" w:rsidP="00DC0763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after="0" w:afterAutospacing="0"/>
        <w:ind w:left="851" w:firstLine="0"/>
        <w:jc w:val="both"/>
      </w:pPr>
      <w:r>
        <w:t>сохранение и укрепление здоровья де</w:t>
      </w:r>
      <w:r>
        <w:softHyphen/>
        <w:t>тей;</w:t>
      </w:r>
    </w:p>
    <w:p w:rsidR="00BF1241" w:rsidRDefault="00BF1241" w:rsidP="00DC0763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after="0" w:afterAutospacing="0"/>
        <w:ind w:left="851" w:firstLine="0"/>
        <w:jc w:val="both"/>
      </w:pPr>
      <w:r>
        <w:t>отбор содержания образования детей на ступени д</w:t>
      </w:r>
      <w:r w:rsidR="003D0B50">
        <w:t>о</w:t>
      </w:r>
      <w:r>
        <w:t>школьного образования, отказ от дублиро</w:t>
      </w:r>
      <w:r>
        <w:softHyphen/>
        <w:t>вания содержания обучения в первом клас</w:t>
      </w:r>
      <w:r>
        <w:softHyphen/>
        <w:t>се школы;</w:t>
      </w:r>
    </w:p>
    <w:p w:rsidR="00BF1241" w:rsidRDefault="00BF1241" w:rsidP="00DC0763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after="0" w:afterAutospacing="0"/>
        <w:ind w:left="851" w:firstLine="0"/>
        <w:jc w:val="both"/>
      </w:pPr>
      <w:r>
        <w:t>организация процесса обучения, воспи</w:t>
      </w:r>
      <w:r>
        <w:softHyphen/>
        <w:t>тания и развития детей на этапе д</w:t>
      </w:r>
      <w:r w:rsidR="003D0B50">
        <w:t>о</w:t>
      </w:r>
      <w:r>
        <w:t>школь</w:t>
      </w:r>
      <w:r>
        <w:softHyphen/>
        <w:t>ного образования с учетом потребностей и возможностей детей этого возраста.</w:t>
      </w:r>
    </w:p>
    <w:p w:rsidR="00BF1241" w:rsidRDefault="00BF1241" w:rsidP="00AB02F0">
      <w:pPr>
        <w:pStyle w:val="a8"/>
        <w:spacing w:after="0" w:afterAutospacing="0"/>
        <w:ind w:firstLine="851"/>
        <w:jc w:val="both"/>
      </w:pPr>
      <w:r>
        <w:t>На данный момент, уровень готовности будущих первоклассников к систематическому обучению различен. Это затрудняет адаптацию детей к школе, их успешность в обучении и усложняет работу учителя с такими учащимися.</w:t>
      </w:r>
    </w:p>
    <w:p w:rsidR="00BF1241" w:rsidRPr="00BF1241" w:rsidRDefault="00BF1241" w:rsidP="00AB02F0">
      <w:pPr>
        <w:widowControl/>
        <w:suppressAutoHyphens w:val="0"/>
        <w:jc w:val="both"/>
        <w:rPr>
          <w:rFonts w:ascii="Times New Roman" w:hAnsi="Times New Roman"/>
          <w:b/>
        </w:rPr>
      </w:pPr>
    </w:p>
    <w:p w:rsidR="0010734E" w:rsidRDefault="00893568" w:rsidP="00AB02F0">
      <w:pPr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  <w:b/>
        </w:rPr>
        <w:t>Основная цель программы:</w:t>
      </w:r>
    </w:p>
    <w:p w:rsidR="003D0B50" w:rsidRDefault="003D0B50" w:rsidP="00AB02F0">
      <w:pPr>
        <w:jc w:val="both"/>
        <w:rPr>
          <w:rFonts w:ascii="Times New Roman" w:hAnsi="Times New Roman"/>
        </w:rPr>
      </w:pPr>
    </w:p>
    <w:p w:rsidR="00893568" w:rsidRPr="00893568" w:rsidRDefault="00893568" w:rsidP="005807AF">
      <w:pPr>
        <w:ind w:firstLine="851"/>
        <w:jc w:val="both"/>
        <w:rPr>
          <w:rFonts w:ascii="Times New Roman" w:hAnsi="Times New Roman"/>
          <w:b/>
        </w:rPr>
      </w:pPr>
      <w:r w:rsidRPr="00893568">
        <w:rPr>
          <w:rFonts w:ascii="Times New Roman" w:hAnsi="Times New Roman"/>
        </w:rPr>
        <w:t>Обеспечить каждому ребенку дошкольного возраста тот уровень развития, который позволит ему успешно обучаться в школе.</w:t>
      </w:r>
    </w:p>
    <w:p w:rsidR="00893568" w:rsidRDefault="00893568" w:rsidP="00AB02F0">
      <w:pPr>
        <w:jc w:val="both"/>
        <w:rPr>
          <w:rFonts w:ascii="Times New Roman" w:hAnsi="Times New Roman"/>
          <w:b/>
        </w:rPr>
      </w:pPr>
      <w:r w:rsidRPr="00893568">
        <w:rPr>
          <w:rFonts w:ascii="Times New Roman" w:hAnsi="Times New Roman"/>
          <w:b/>
        </w:rPr>
        <w:t>Основные задачи программы:</w:t>
      </w:r>
    </w:p>
    <w:p w:rsidR="003D0B50" w:rsidRPr="00893568" w:rsidRDefault="003D0B50" w:rsidP="00AB02F0">
      <w:pPr>
        <w:jc w:val="both"/>
        <w:rPr>
          <w:rFonts w:ascii="Times New Roman" w:hAnsi="Times New Roman"/>
          <w:b/>
        </w:rPr>
      </w:pP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Создать необходимые условия для сохранения  психологического и физического здоровья детей</w:t>
      </w:r>
      <w:r w:rsidR="006D6926">
        <w:rPr>
          <w:rFonts w:ascii="Times New Roman" w:hAnsi="Times New Roman"/>
        </w:rPr>
        <w:t>;</w:t>
      </w: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Стимулировать игровую, познавательную и коммуникативную активность детей в различных видах деятельности</w:t>
      </w:r>
      <w:r w:rsidR="006D6926">
        <w:rPr>
          <w:rFonts w:ascii="Times New Roman" w:hAnsi="Times New Roman"/>
        </w:rPr>
        <w:t>;</w:t>
      </w: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Подготовить детей к активному взаимодействию с окружающим миром</w:t>
      </w:r>
      <w:r w:rsidR="006D6926">
        <w:rPr>
          <w:rFonts w:ascii="Times New Roman" w:hAnsi="Times New Roman"/>
        </w:rPr>
        <w:t>;</w:t>
      </w: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Выявить и развить интеллектуально-творческий потенциал личности каждого ребенка</w:t>
      </w:r>
      <w:r w:rsidR="006D6926">
        <w:rPr>
          <w:rFonts w:ascii="Times New Roman" w:hAnsi="Times New Roman"/>
        </w:rPr>
        <w:t>;</w:t>
      </w: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Создать комфортную среду обучения и воспитания</w:t>
      </w:r>
      <w:r w:rsidR="006D6926">
        <w:rPr>
          <w:rFonts w:ascii="Times New Roman" w:hAnsi="Times New Roman"/>
        </w:rPr>
        <w:t>;</w:t>
      </w:r>
    </w:p>
    <w:p w:rsidR="00893568" w:rsidRPr="00893568" w:rsidRDefault="00893568" w:rsidP="00DC0763">
      <w:pPr>
        <w:pStyle w:val="a7"/>
        <w:widowControl/>
        <w:numPr>
          <w:ilvl w:val="0"/>
          <w:numId w:val="2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893568">
        <w:rPr>
          <w:rFonts w:ascii="Times New Roman" w:hAnsi="Times New Roman"/>
        </w:rPr>
        <w:t>Помочь ребенку адаптироваться в детском коллективе, настроить на самостоятельную работу</w:t>
      </w:r>
      <w:r w:rsidR="006D6926">
        <w:rPr>
          <w:rFonts w:ascii="Times New Roman" w:hAnsi="Times New Roman"/>
        </w:rPr>
        <w:t>.</w:t>
      </w:r>
    </w:p>
    <w:p w:rsidR="00A711B8" w:rsidRDefault="00A711B8" w:rsidP="00AB02F0">
      <w:pPr>
        <w:jc w:val="both"/>
        <w:rPr>
          <w:rFonts w:ascii="Times New Roman" w:hAnsi="Times New Roman"/>
        </w:rPr>
      </w:pPr>
    </w:p>
    <w:p w:rsidR="00A711B8" w:rsidRPr="00A711B8" w:rsidRDefault="00A711B8" w:rsidP="00AB02F0">
      <w:pPr>
        <w:spacing w:line="270" w:lineRule="atLeast"/>
        <w:ind w:right="104"/>
        <w:jc w:val="center"/>
        <w:rPr>
          <w:rFonts w:ascii="Times New Roman" w:hAnsi="Times New Roman"/>
          <w:b/>
          <w:bCs/>
          <w:color w:val="000000"/>
        </w:rPr>
      </w:pPr>
      <w:r w:rsidRPr="00A711B8">
        <w:rPr>
          <w:rFonts w:ascii="Times New Roman" w:hAnsi="Times New Roman"/>
          <w:b/>
          <w:bCs/>
          <w:color w:val="000000"/>
        </w:rPr>
        <w:t xml:space="preserve">Методологическая основа </w:t>
      </w:r>
      <w:r w:rsidR="006D4190">
        <w:rPr>
          <w:rFonts w:ascii="Times New Roman" w:hAnsi="Times New Roman"/>
          <w:b/>
          <w:bCs/>
          <w:color w:val="000000"/>
        </w:rPr>
        <w:t>ДОП - ДОП</w:t>
      </w:r>
      <w:r w:rsidRPr="00A711B8">
        <w:rPr>
          <w:rFonts w:ascii="Times New Roman" w:hAnsi="Times New Roman"/>
          <w:b/>
          <w:bCs/>
          <w:color w:val="000000"/>
        </w:rPr>
        <w:t xml:space="preserve"> «Ступеньки»</w:t>
      </w:r>
    </w:p>
    <w:p w:rsidR="00A711B8" w:rsidRPr="00A711B8" w:rsidRDefault="00A711B8" w:rsidP="00AB02F0">
      <w:pPr>
        <w:spacing w:line="270" w:lineRule="atLeast"/>
        <w:ind w:right="104"/>
        <w:jc w:val="both"/>
        <w:rPr>
          <w:rFonts w:ascii="Times New Roman" w:hAnsi="Times New Roman"/>
          <w:color w:val="000000"/>
        </w:rPr>
      </w:pPr>
    </w:p>
    <w:p w:rsidR="00A711B8" w:rsidRPr="00A711B8" w:rsidRDefault="00A711B8" w:rsidP="00AB02F0">
      <w:pPr>
        <w:spacing w:line="270" w:lineRule="atLeast"/>
        <w:ind w:right="104" w:firstLine="709"/>
        <w:jc w:val="both"/>
        <w:rPr>
          <w:rFonts w:ascii="Times New Roman" w:hAnsi="Times New Roman"/>
          <w:color w:val="000000"/>
        </w:rPr>
      </w:pPr>
      <w:r w:rsidRPr="00A711B8">
        <w:rPr>
          <w:rFonts w:ascii="Times New Roman" w:hAnsi="Times New Roman"/>
          <w:color w:val="000000"/>
        </w:rPr>
        <w:t>Методологическая позиция обуславливает чрезвычайно бережное отношение к ребенку как саморазвивающейся личности, уважение к его индивидуальности, принятие его таким, каков он есть. При этом меняется и позиция педагога: он теперь не транслятор знаний, которые ему требуется вложить в память детей, а помощник, проводник каждого ребенка в саморазвитии и самовоспитании личности.</w:t>
      </w:r>
    </w:p>
    <w:p w:rsidR="00A711B8" w:rsidRDefault="00A711B8" w:rsidP="00AB02F0">
      <w:pPr>
        <w:jc w:val="both"/>
        <w:rPr>
          <w:rFonts w:ascii="Times New Roman" w:hAnsi="Times New Roman"/>
        </w:rPr>
      </w:pPr>
    </w:p>
    <w:p w:rsidR="00F03968" w:rsidRDefault="006D6926" w:rsidP="006D6926">
      <w:pPr>
        <w:rPr>
          <w:rFonts w:ascii="Times New Roman" w:hAnsi="Times New Roman"/>
          <w:b/>
        </w:rPr>
      </w:pPr>
      <w:r w:rsidRPr="006D6926">
        <w:rPr>
          <w:rFonts w:ascii="Times New Roman" w:hAnsi="Times New Roman"/>
          <w:b/>
        </w:rPr>
        <w:t>Основные особенности программы:</w:t>
      </w:r>
    </w:p>
    <w:p w:rsidR="003D0B50" w:rsidRPr="006D6926" w:rsidRDefault="003D0B50" w:rsidP="006D6926">
      <w:pPr>
        <w:rPr>
          <w:rFonts w:ascii="Times New Roman" w:hAnsi="Times New Roman"/>
        </w:rPr>
      </w:pPr>
    </w:p>
    <w:p w:rsidR="00BA5F42" w:rsidRDefault="006D6926" w:rsidP="00AB02F0">
      <w:pPr>
        <w:ind w:firstLine="851"/>
        <w:jc w:val="both"/>
        <w:rPr>
          <w:rFonts w:ascii="Times New Roman" w:hAnsi="Times New Roman"/>
        </w:rPr>
      </w:pPr>
      <w:r w:rsidRPr="006D6926">
        <w:rPr>
          <w:rFonts w:ascii="Times New Roman" w:hAnsi="Times New Roman"/>
        </w:rPr>
        <w:t>Программа позволяет системно и целостно использовать общие законы организации и развития любой деятельности; определяет условия для саморазвития ребенка; обеспечивает преемственность между дошкольным образованием и начальной школой в решении целей и задач современного образования с позицией дальнейшего саморазвития и успешной самореализации детей.</w:t>
      </w:r>
    </w:p>
    <w:p w:rsidR="00956696" w:rsidRPr="00956696" w:rsidRDefault="00956696" w:rsidP="00AB02F0">
      <w:pPr>
        <w:widowControl/>
        <w:suppressAutoHyphens w:val="0"/>
        <w:ind w:left="851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Программа построена в соответствии с общими принципами:</w:t>
      </w:r>
    </w:p>
    <w:p w:rsidR="00956696" w:rsidRPr="00956696" w:rsidRDefault="00956696" w:rsidP="00DC0763">
      <w:pPr>
        <w:widowControl/>
        <w:numPr>
          <w:ilvl w:val="0"/>
          <w:numId w:val="23"/>
        </w:numPr>
        <w:tabs>
          <w:tab w:val="clear" w:pos="1068"/>
          <w:tab w:val="num" w:pos="1418"/>
        </w:tabs>
        <w:suppressAutoHyphens w:val="0"/>
        <w:ind w:left="1418" w:hanging="567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Личностно ориентированные принципы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lastRenderedPageBreak/>
        <w:t>Принцип адаптивности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. Он предполагает создание открытой адаптивной модели воспитания и развития детей, обеспечивающей гуманный подход к  развивающейся личности ребенка.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развития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. Целостное развитие его личности и готовность личности к дальнейшему развитию.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психологической комфортности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. Предполагает психологическую защищенность ребенка, обеспечение эмоционального комфорта, создание условий для самореализации.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</w:p>
    <w:p w:rsidR="00956696" w:rsidRPr="00956696" w:rsidRDefault="00956696" w:rsidP="00DC0763">
      <w:pPr>
        <w:widowControl/>
        <w:numPr>
          <w:ilvl w:val="0"/>
          <w:numId w:val="25"/>
        </w:numPr>
        <w:tabs>
          <w:tab w:val="clear" w:pos="1068"/>
          <w:tab w:val="num" w:pos="1276"/>
        </w:tabs>
        <w:suppressAutoHyphens w:val="0"/>
        <w:ind w:left="1276" w:hanging="425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Культурно ориентированные принципы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 xml:space="preserve">Принцип образа мира и целостности содержания образования. 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Представление дошкольника о предметном и социальном мире должно быть единым и целостным.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 xml:space="preserve">Принцип смыслового отношения к миру. 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Образ мира для ребенка – это не абстрактное, холодное знание о нем. Это мир, частью которого я являюсь и который так или иначе переживаю и осмысливаю для себя.</w:t>
      </w:r>
    </w:p>
    <w:p w:rsidR="00956696" w:rsidRPr="005807AF" w:rsidRDefault="00956696" w:rsidP="00DC0763">
      <w:pPr>
        <w:pStyle w:val="a7"/>
        <w:widowControl/>
        <w:numPr>
          <w:ilvl w:val="0"/>
          <w:numId w:val="23"/>
        </w:numPr>
        <w:tabs>
          <w:tab w:val="clear" w:pos="1068"/>
          <w:tab w:val="num" w:pos="1276"/>
        </w:tabs>
        <w:suppressAutoHyphens w:val="0"/>
        <w:ind w:left="1276" w:hanging="425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5807AF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системности.</w:t>
      </w:r>
      <w:r w:rsidRPr="005807AF">
        <w:rPr>
          <w:rFonts w:ascii="Times New Roman" w:eastAsia="Times New Roman" w:hAnsi="Times New Roman"/>
          <w:color w:val="000000" w:themeColor="text1"/>
          <w:lang w:eastAsia="ru-RU"/>
        </w:rPr>
        <w:t xml:space="preserve"> Предполагает наличие единых линий развития и воспитания.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 xml:space="preserve">Принцип ориентировочной функции знаний. 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</w:t>
      </w:r>
    </w:p>
    <w:p w:rsidR="00956696" w:rsidRPr="00956696" w:rsidRDefault="00956696" w:rsidP="00956696">
      <w:pPr>
        <w:widowControl/>
        <w:suppressAutoHyphens w:val="0"/>
        <w:ind w:left="1068" w:firstLine="34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овладения культурой.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 xml:space="preserve"> Обеспечивает способность ребенка ориентироваться в мире (или в образе мира)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956696" w:rsidRPr="00956696" w:rsidRDefault="00956696" w:rsidP="00DC0763">
      <w:pPr>
        <w:widowControl/>
        <w:numPr>
          <w:ilvl w:val="0"/>
          <w:numId w:val="23"/>
        </w:numPr>
        <w:tabs>
          <w:tab w:val="clear" w:pos="1068"/>
          <w:tab w:val="num" w:pos="1418"/>
        </w:tabs>
        <w:suppressAutoHyphens w:val="0"/>
        <w:ind w:left="1418" w:hanging="567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proofErr w:type="spellStart"/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Деятельностно</w:t>
      </w:r>
      <w:proofErr w:type="spellEnd"/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- ориентированные принципы</w:t>
      </w:r>
    </w:p>
    <w:p w:rsidR="00956696" w:rsidRPr="00956696" w:rsidRDefault="00956696" w:rsidP="00956696">
      <w:pPr>
        <w:widowControl/>
        <w:suppressAutoHyphens w:val="0"/>
        <w:ind w:left="708" w:firstLine="70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обучения деятельности.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 xml:space="preserve"> Главное – не передача детям готовых знаний, а организация такой детской деятельности, в процессе которой они сами делают «открытия», узнают что-то новое путем решения проблемных задач. Используемые в процессе 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</w:t>
      </w:r>
    </w:p>
    <w:p w:rsidR="00956696" w:rsidRPr="00956696" w:rsidRDefault="00956696" w:rsidP="00956696">
      <w:pPr>
        <w:widowControl/>
        <w:suppressAutoHyphens w:val="0"/>
        <w:ind w:left="708" w:firstLine="70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u w:val="single"/>
          <w:lang w:eastAsia="ru-RU"/>
        </w:rPr>
        <w:t>Принцип опоры на предшествующее (спонтанное) развитие.</w:t>
      </w: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 xml:space="preserve"> Опираться на предшествующее спонтанное (или, по крайней мере, прямо не управляемое), самостоятельное, «житейское» развитие!</w:t>
      </w:r>
    </w:p>
    <w:p w:rsidR="00956696" w:rsidRPr="00956696" w:rsidRDefault="00956696" w:rsidP="00DC0763">
      <w:pPr>
        <w:widowControl/>
        <w:numPr>
          <w:ilvl w:val="0"/>
          <w:numId w:val="24"/>
        </w:numPr>
        <w:tabs>
          <w:tab w:val="clear" w:pos="1068"/>
          <w:tab w:val="num" w:pos="1276"/>
        </w:tabs>
        <w:suppressAutoHyphens w:val="0"/>
        <w:ind w:left="1418" w:hanging="567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 xml:space="preserve">Креативный принцип. </w:t>
      </w:r>
    </w:p>
    <w:p w:rsidR="00956696" w:rsidRPr="00956696" w:rsidRDefault="00956696" w:rsidP="00956696">
      <w:pPr>
        <w:widowControl/>
        <w:suppressAutoHyphens w:val="0"/>
        <w:ind w:left="70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956696">
        <w:rPr>
          <w:rFonts w:ascii="Times New Roman" w:eastAsia="Times New Roman" w:hAnsi="Times New Roman"/>
          <w:color w:val="000000" w:themeColor="text1"/>
          <w:lang w:eastAsia="ru-RU"/>
        </w:rPr>
        <w:t>Учить творчеству, т.е. выращивать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</w:t>
      </w:r>
    </w:p>
    <w:p w:rsidR="003D0B50" w:rsidRDefault="003D0B50" w:rsidP="00F03968">
      <w:pPr>
        <w:jc w:val="both"/>
        <w:rPr>
          <w:rFonts w:ascii="Times New Roman" w:hAnsi="Times New Roman"/>
        </w:rPr>
      </w:pPr>
    </w:p>
    <w:p w:rsidR="00BA5F42" w:rsidRDefault="00F03968" w:rsidP="00BA5F42">
      <w:pPr>
        <w:rPr>
          <w:rFonts w:ascii="Times New Roman" w:hAnsi="Times New Roman"/>
          <w:b/>
        </w:rPr>
      </w:pPr>
      <w:r w:rsidRPr="00F03968">
        <w:rPr>
          <w:rFonts w:ascii="Times New Roman" w:hAnsi="Times New Roman"/>
          <w:b/>
        </w:rPr>
        <w:t>Сроки реализации:</w:t>
      </w:r>
    </w:p>
    <w:p w:rsidR="009A6552" w:rsidRPr="00F03968" w:rsidRDefault="009A6552" w:rsidP="00BA5F42">
      <w:pPr>
        <w:rPr>
          <w:rFonts w:ascii="Times New Roman" w:hAnsi="Times New Roman"/>
          <w:b/>
        </w:rPr>
      </w:pPr>
    </w:p>
    <w:p w:rsidR="00BF1241" w:rsidRDefault="00390344" w:rsidP="00173F91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Курсы </w:t>
      </w:r>
      <w:r w:rsidR="006D4190">
        <w:rPr>
          <w:rFonts w:ascii="Times New Roman" w:hAnsi="Times New Roman"/>
        </w:rPr>
        <w:t>ДОП-ДОП</w:t>
      </w:r>
      <w:r w:rsidR="00017C50" w:rsidRPr="00017C50">
        <w:rPr>
          <w:rFonts w:ascii="Times New Roman" w:hAnsi="Times New Roman"/>
        </w:rPr>
        <w:t xml:space="preserve"> </w:t>
      </w:r>
      <w:r w:rsidR="00886A10">
        <w:rPr>
          <w:rFonts w:ascii="Times New Roman" w:hAnsi="Times New Roman"/>
        </w:rPr>
        <w:t>«Ступеньки»</w:t>
      </w:r>
      <w:r w:rsidR="00017C50" w:rsidRPr="00017C50">
        <w:rPr>
          <w:rFonts w:ascii="Times New Roman" w:hAnsi="Times New Roman"/>
        </w:rPr>
        <w:t xml:space="preserve">, рассчитаны на 1 год обучения для детей </w:t>
      </w:r>
      <w:r w:rsidR="00EF2C9B">
        <w:rPr>
          <w:rFonts w:ascii="Times New Roman" w:hAnsi="Times New Roman"/>
        </w:rPr>
        <w:t>5,5-7</w:t>
      </w:r>
      <w:r w:rsidR="00017C50" w:rsidRPr="00017C50">
        <w:rPr>
          <w:rFonts w:ascii="Times New Roman" w:hAnsi="Times New Roman"/>
        </w:rPr>
        <w:t xml:space="preserve"> лет.</w:t>
      </w:r>
    </w:p>
    <w:p w:rsidR="00840126" w:rsidRPr="00173F91" w:rsidRDefault="00017C50" w:rsidP="00DC0763">
      <w:pPr>
        <w:pStyle w:val="a7"/>
        <w:numPr>
          <w:ilvl w:val="0"/>
          <w:numId w:val="23"/>
        </w:numPr>
        <w:tabs>
          <w:tab w:val="clear" w:pos="1068"/>
          <w:tab w:val="num" w:pos="1276"/>
        </w:tabs>
        <w:ind w:left="1276" w:hanging="425"/>
        <w:jc w:val="both"/>
        <w:rPr>
          <w:rFonts w:ascii="Times New Roman" w:hAnsi="Times New Roman"/>
        </w:rPr>
      </w:pPr>
      <w:r w:rsidRPr="00173F91">
        <w:rPr>
          <w:rFonts w:ascii="Times New Roman" w:hAnsi="Times New Roman"/>
        </w:rPr>
        <w:t xml:space="preserve">Зачисление </w:t>
      </w:r>
      <w:r w:rsidR="00EF2C9B">
        <w:rPr>
          <w:rFonts w:ascii="Times New Roman" w:hAnsi="Times New Roman"/>
        </w:rPr>
        <w:t xml:space="preserve">на обучение  по </w:t>
      </w:r>
      <w:proofErr w:type="gramStart"/>
      <w:r w:rsidR="006D4190">
        <w:rPr>
          <w:rFonts w:ascii="Times New Roman" w:hAnsi="Times New Roman"/>
        </w:rPr>
        <w:t>ДОП</w:t>
      </w:r>
      <w:proofErr w:type="gramEnd"/>
      <w:r w:rsidR="006D4190">
        <w:rPr>
          <w:rFonts w:ascii="Times New Roman" w:hAnsi="Times New Roman"/>
        </w:rPr>
        <w:t xml:space="preserve"> - ДОП</w:t>
      </w:r>
      <w:r w:rsidR="00886A10" w:rsidRPr="00173F91">
        <w:rPr>
          <w:rFonts w:ascii="Times New Roman" w:hAnsi="Times New Roman"/>
        </w:rPr>
        <w:t xml:space="preserve"> «Ступеньки»</w:t>
      </w:r>
      <w:r w:rsidR="00EF2C9B">
        <w:rPr>
          <w:rFonts w:ascii="Times New Roman" w:hAnsi="Times New Roman"/>
        </w:rPr>
        <w:t xml:space="preserve"> </w:t>
      </w:r>
      <w:r w:rsidRPr="00173F91">
        <w:rPr>
          <w:rFonts w:ascii="Times New Roman" w:hAnsi="Times New Roman"/>
        </w:rPr>
        <w:t xml:space="preserve">осуществляется на основании заявления родителей (законных представителей) </w:t>
      </w:r>
      <w:r w:rsidR="00EF2C9B">
        <w:rPr>
          <w:rFonts w:ascii="Times New Roman" w:hAnsi="Times New Roman"/>
        </w:rPr>
        <w:t xml:space="preserve">детей </w:t>
      </w:r>
      <w:r w:rsidRPr="00173F91">
        <w:rPr>
          <w:rFonts w:ascii="Times New Roman" w:hAnsi="Times New Roman"/>
        </w:rPr>
        <w:t xml:space="preserve">установленного </w:t>
      </w:r>
      <w:r w:rsidR="00EF2C9B">
        <w:rPr>
          <w:rFonts w:ascii="Times New Roman" w:hAnsi="Times New Roman"/>
        </w:rPr>
        <w:t>гимназией</w:t>
      </w:r>
      <w:r w:rsidRPr="00173F91">
        <w:rPr>
          <w:rFonts w:ascii="Times New Roman" w:hAnsi="Times New Roman"/>
        </w:rPr>
        <w:t xml:space="preserve"> образца. </w:t>
      </w:r>
    </w:p>
    <w:p w:rsidR="00840126" w:rsidRPr="00173F91" w:rsidRDefault="00017C50" w:rsidP="00DC0763">
      <w:pPr>
        <w:pStyle w:val="a7"/>
        <w:numPr>
          <w:ilvl w:val="0"/>
          <w:numId w:val="23"/>
        </w:numPr>
        <w:tabs>
          <w:tab w:val="clear" w:pos="1068"/>
          <w:tab w:val="num" w:pos="1276"/>
        </w:tabs>
        <w:ind w:left="1276" w:hanging="425"/>
        <w:jc w:val="both"/>
        <w:rPr>
          <w:rFonts w:ascii="Times New Roman" w:hAnsi="Times New Roman"/>
        </w:rPr>
      </w:pPr>
      <w:r w:rsidRPr="00173F91">
        <w:rPr>
          <w:rFonts w:ascii="Times New Roman" w:hAnsi="Times New Roman"/>
        </w:rPr>
        <w:t>Продолжи</w:t>
      </w:r>
      <w:r w:rsidR="00886A10" w:rsidRPr="00173F91">
        <w:rPr>
          <w:rFonts w:ascii="Times New Roman" w:hAnsi="Times New Roman"/>
        </w:rPr>
        <w:t xml:space="preserve">тельность обучения составляет </w:t>
      </w:r>
      <w:r w:rsidR="00EF2C9B">
        <w:rPr>
          <w:rFonts w:ascii="Times New Roman" w:hAnsi="Times New Roman"/>
        </w:rPr>
        <w:t>150</w:t>
      </w:r>
      <w:r w:rsidR="00886A10" w:rsidRPr="00173F91">
        <w:rPr>
          <w:rFonts w:ascii="Times New Roman" w:hAnsi="Times New Roman"/>
        </w:rPr>
        <w:t xml:space="preserve"> занятий </w:t>
      </w:r>
      <w:r w:rsidRPr="00173F91">
        <w:rPr>
          <w:rFonts w:ascii="Times New Roman" w:hAnsi="Times New Roman"/>
        </w:rPr>
        <w:t xml:space="preserve">в год. Организованные сроки обучения дошкольников планируются и проводятся с  </w:t>
      </w:r>
      <w:r w:rsidR="001C30C4" w:rsidRPr="00173F91">
        <w:rPr>
          <w:rFonts w:ascii="Times New Roman" w:hAnsi="Times New Roman"/>
        </w:rPr>
        <w:t>сен</w:t>
      </w:r>
      <w:r w:rsidRPr="00173F91">
        <w:rPr>
          <w:rFonts w:ascii="Times New Roman" w:hAnsi="Times New Roman"/>
        </w:rPr>
        <w:t>тября по апрел</w:t>
      </w:r>
      <w:r w:rsidR="001C30C4" w:rsidRPr="00173F91">
        <w:rPr>
          <w:rFonts w:ascii="Times New Roman" w:hAnsi="Times New Roman"/>
        </w:rPr>
        <w:t>ь</w:t>
      </w:r>
      <w:r w:rsidRPr="00173F91">
        <w:rPr>
          <w:rFonts w:ascii="Times New Roman" w:hAnsi="Times New Roman"/>
        </w:rPr>
        <w:t xml:space="preserve">. 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Каникулярный период – первая неделя января. 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lastRenderedPageBreak/>
        <w:t>Начало зан</w:t>
      </w:r>
      <w:r w:rsidR="00840126">
        <w:rPr>
          <w:rFonts w:ascii="Times New Roman" w:hAnsi="Times New Roman"/>
        </w:rPr>
        <w:t xml:space="preserve">ятий в </w:t>
      </w:r>
      <w:r w:rsidR="001C30C4">
        <w:rPr>
          <w:rFonts w:ascii="Times New Roman" w:hAnsi="Times New Roman"/>
        </w:rPr>
        <w:t>11</w:t>
      </w:r>
      <w:r w:rsidR="00840126">
        <w:rPr>
          <w:rFonts w:ascii="Times New Roman" w:hAnsi="Times New Roman"/>
        </w:rPr>
        <w:t xml:space="preserve"> час.</w:t>
      </w:r>
      <w:r w:rsidR="00116DD0">
        <w:rPr>
          <w:rFonts w:ascii="Times New Roman" w:hAnsi="Times New Roman"/>
        </w:rPr>
        <w:t>2</w:t>
      </w:r>
      <w:r w:rsidR="00840126">
        <w:rPr>
          <w:rFonts w:ascii="Times New Roman" w:hAnsi="Times New Roman"/>
        </w:rPr>
        <w:t xml:space="preserve">0 мин. </w:t>
      </w:r>
    </w:p>
    <w:p w:rsidR="00840126" w:rsidRPr="00173F91" w:rsidRDefault="00017C50" w:rsidP="0046606A">
      <w:pPr>
        <w:pStyle w:val="a7"/>
        <w:numPr>
          <w:ilvl w:val="0"/>
          <w:numId w:val="30"/>
        </w:numPr>
        <w:ind w:left="1276" w:hanging="425"/>
        <w:jc w:val="both"/>
        <w:rPr>
          <w:rFonts w:ascii="Times New Roman" w:hAnsi="Times New Roman"/>
        </w:rPr>
      </w:pPr>
      <w:r w:rsidRPr="00173F91">
        <w:rPr>
          <w:rFonts w:ascii="Times New Roman" w:hAnsi="Times New Roman"/>
        </w:rPr>
        <w:t xml:space="preserve">Организация образовательного процесса </w:t>
      </w:r>
      <w:r w:rsidR="00E8079D">
        <w:rPr>
          <w:rFonts w:ascii="Times New Roman" w:hAnsi="Times New Roman"/>
        </w:rPr>
        <w:t xml:space="preserve">по </w:t>
      </w:r>
      <w:r w:rsidR="006D4190">
        <w:rPr>
          <w:rFonts w:ascii="Times New Roman" w:hAnsi="Times New Roman"/>
        </w:rPr>
        <w:t>ДОП - ДОП</w:t>
      </w:r>
      <w:r w:rsidR="001B3FBA" w:rsidRPr="00173F91">
        <w:rPr>
          <w:rFonts w:ascii="Times New Roman" w:hAnsi="Times New Roman"/>
        </w:rPr>
        <w:t xml:space="preserve"> «Ступеньки»</w:t>
      </w:r>
      <w:r w:rsidRPr="00173F91">
        <w:rPr>
          <w:rFonts w:ascii="Times New Roman" w:hAnsi="Times New Roman"/>
        </w:rPr>
        <w:t xml:space="preserve"> регламентируется расписанием занятий.</w:t>
      </w:r>
    </w:p>
    <w:p w:rsidR="00840126" w:rsidRP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 Периодичность проведения - 1 раз </w:t>
      </w:r>
      <w:r w:rsidR="00840126">
        <w:rPr>
          <w:rFonts w:ascii="Times New Roman" w:hAnsi="Times New Roman"/>
        </w:rPr>
        <w:t xml:space="preserve">в неделю (суббота) по </w:t>
      </w:r>
      <w:r w:rsidR="00E8079D">
        <w:rPr>
          <w:rFonts w:ascii="Times New Roman" w:hAnsi="Times New Roman"/>
        </w:rPr>
        <w:t>5</w:t>
      </w:r>
      <w:r w:rsidR="00840126">
        <w:rPr>
          <w:rFonts w:ascii="Times New Roman" w:hAnsi="Times New Roman"/>
        </w:rPr>
        <w:t xml:space="preserve"> заняти</w:t>
      </w:r>
      <w:r w:rsidR="00E8079D">
        <w:rPr>
          <w:rFonts w:ascii="Times New Roman" w:hAnsi="Times New Roman"/>
        </w:rPr>
        <w:t>й</w:t>
      </w:r>
      <w:r w:rsidR="001B3FBA">
        <w:rPr>
          <w:rFonts w:ascii="Times New Roman" w:hAnsi="Times New Roman"/>
        </w:rPr>
        <w:t>: «Раз ступенька. Два ступенька»</w:t>
      </w:r>
      <w:r w:rsidR="00E8079D">
        <w:rPr>
          <w:rFonts w:ascii="Times New Roman" w:hAnsi="Times New Roman"/>
        </w:rPr>
        <w:t xml:space="preserve"> </w:t>
      </w:r>
      <w:r w:rsidR="001B3FBA">
        <w:rPr>
          <w:rFonts w:ascii="Times New Roman" w:hAnsi="Times New Roman"/>
        </w:rPr>
        <w:t>(математика и конструирование)</w:t>
      </w:r>
      <w:r w:rsidR="00840126">
        <w:rPr>
          <w:rFonts w:ascii="Times New Roman" w:hAnsi="Times New Roman"/>
        </w:rPr>
        <w:t>,</w:t>
      </w:r>
      <w:r w:rsidR="001B3FBA">
        <w:rPr>
          <w:rFonts w:ascii="Times New Roman" w:hAnsi="Times New Roman"/>
        </w:rPr>
        <w:t xml:space="preserve"> «Окружающий мир и моторика», «Развитие речи и </w:t>
      </w:r>
      <w:r w:rsidR="00390344">
        <w:rPr>
          <w:rFonts w:ascii="Times New Roman" w:hAnsi="Times New Roman"/>
        </w:rPr>
        <w:t>штриховка</w:t>
      </w:r>
      <w:r w:rsidR="001B3FBA">
        <w:rPr>
          <w:rFonts w:ascii="Times New Roman" w:hAnsi="Times New Roman"/>
        </w:rPr>
        <w:t>»,</w:t>
      </w:r>
      <w:r w:rsidR="00840126">
        <w:rPr>
          <w:rFonts w:ascii="Times New Roman" w:hAnsi="Times New Roman"/>
        </w:rPr>
        <w:t xml:space="preserve"> «</w:t>
      </w:r>
      <w:r w:rsidR="00840126">
        <w:rPr>
          <w:rFonts w:ascii="Times New Roman" w:hAnsi="Times New Roman"/>
          <w:lang w:val="en-US"/>
        </w:rPr>
        <w:t>Hello</w:t>
      </w:r>
      <w:r w:rsidR="009A6552">
        <w:rPr>
          <w:rFonts w:ascii="Times New Roman" w:hAnsi="Times New Roman"/>
        </w:rPr>
        <w:t>!»</w:t>
      </w:r>
      <w:r w:rsidR="00E8079D">
        <w:rPr>
          <w:rFonts w:ascii="Times New Roman" w:hAnsi="Times New Roman"/>
        </w:rPr>
        <w:t xml:space="preserve">  </w:t>
      </w:r>
      <w:r w:rsidR="001B3FBA">
        <w:rPr>
          <w:rFonts w:ascii="Times New Roman" w:hAnsi="Times New Roman"/>
        </w:rPr>
        <w:t xml:space="preserve"> </w:t>
      </w:r>
      <w:r w:rsidR="00E8079D">
        <w:rPr>
          <w:rFonts w:ascii="Times New Roman" w:hAnsi="Times New Roman"/>
        </w:rPr>
        <w:t>(</w:t>
      </w:r>
      <w:r w:rsidR="001B3FBA">
        <w:rPr>
          <w:rFonts w:ascii="Times New Roman" w:hAnsi="Times New Roman"/>
        </w:rPr>
        <w:t>английский язык</w:t>
      </w:r>
      <w:r w:rsidR="00E8079D">
        <w:rPr>
          <w:rFonts w:ascii="Times New Roman" w:hAnsi="Times New Roman"/>
        </w:rPr>
        <w:t>), «Школа любимых героев» (курс развития познавательных функций и коммуникативных способностей).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Продолжительность одного занятия - 30 минут с обязательным проведением физкультурных пауз. Перерыв между занятиями </w:t>
      </w:r>
      <w:r w:rsidR="00886A10">
        <w:rPr>
          <w:rFonts w:ascii="Times New Roman" w:hAnsi="Times New Roman"/>
        </w:rPr>
        <w:t>-</w:t>
      </w:r>
      <w:r w:rsidRPr="00017C50">
        <w:rPr>
          <w:rFonts w:ascii="Times New Roman" w:hAnsi="Times New Roman"/>
        </w:rPr>
        <w:t xml:space="preserve"> 10 минут.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Занятия </w:t>
      </w:r>
      <w:r w:rsidR="00E8079D">
        <w:rPr>
          <w:rFonts w:ascii="Times New Roman" w:hAnsi="Times New Roman"/>
        </w:rPr>
        <w:t xml:space="preserve">по </w:t>
      </w:r>
      <w:proofErr w:type="gramStart"/>
      <w:r w:rsidR="004768FE">
        <w:rPr>
          <w:rFonts w:ascii="Times New Roman" w:hAnsi="Times New Roman"/>
        </w:rPr>
        <w:t>ДОП</w:t>
      </w:r>
      <w:proofErr w:type="gramEnd"/>
      <w:r w:rsidR="004768FE">
        <w:rPr>
          <w:rFonts w:ascii="Times New Roman" w:hAnsi="Times New Roman"/>
        </w:rPr>
        <w:t xml:space="preserve"> - ДОП</w:t>
      </w:r>
      <w:r w:rsidR="00886A10">
        <w:rPr>
          <w:rFonts w:ascii="Times New Roman" w:hAnsi="Times New Roman"/>
        </w:rPr>
        <w:t xml:space="preserve"> «Ступеньки»</w:t>
      </w:r>
      <w:r w:rsidRPr="00017C50">
        <w:rPr>
          <w:rFonts w:ascii="Times New Roman" w:hAnsi="Times New Roman"/>
        </w:rPr>
        <w:t xml:space="preserve"> проводятся в здании МАОУ «Гимназия имени А.С.</w:t>
      </w:r>
      <w:r w:rsidR="00BE2E0C">
        <w:rPr>
          <w:rFonts w:ascii="Times New Roman" w:hAnsi="Times New Roman"/>
        </w:rPr>
        <w:t xml:space="preserve"> </w:t>
      </w:r>
      <w:r w:rsidRPr="00017C50">
        <w:rPr>
          <w:rFonts w:ascii="Times New Roman" w:hAnsi="Times New Roman"/>
        </w:rPr>
        <w:t>Пушкина»</w:t>
      </w:r>
      <w:r w:rsidR="004768FE">
        <w:rPr>
          <w:rFonts w:ascii="Times New Roman" w:hAnsi="Times New Roman"/>
        </w:rPr>
        <w:t xml:space="preserve"> ул. Советская,</w:t>
      </w:r>
      <w:r w:rsidR="00BE2E0C">
        <w:rPr>
          <w:rFonts w:ascii="Times New Roman" w:hAnsi="Times New Roman"/>
        </w:rPr>
        <w:t xml:space="preserve"> д. 14</w:t>
      </w:r>
      <w:r w:rsidRPr="00017C50">
        <w:rPr>
          <w:rFonts w:ascii="Times New Roman" w:hAnsi="Times New Roman"/>
        </w:rPr>
        <w:t xml:space="preserve"> </w:t>
      </w:r>
      <w:r w:rsidR="001C30C4">
        <w:rPr>
          <w:rFonts w:ascii="Times New Roman" w:hAnsi="Times New Roman"/>
        </w:rPr>
        <w:t xml:space="preserve">в кабинетах начальных классов </w:t>
      </w:r>
      <w:r w:rsidR="001B3FBA">
        <w:rPr>
          <w:rFonts w:ascii="Times New Roman" w:hAnsi="Times New Roman"/>
        </w:rPr>
        <w:t xml:space="preserve">на </w:t>
      </w:r>
      <w:r w:rsidR="0089387B">
        <w:rPr>
          <w:rFonts w:ascii="Times New Roman" w:hAnsi="Times New Roman"/>
        </w:rPr>
        <w:t>1</w:t>
      </w:r>
      <w:r w:rsidRPr="00017C50">
        <w:rPr>
          <w:rFonts w:ascii="Times New Roman" w:hAnsi="Times New Roman"/>
        </w:rPr>
        <w:t xml:space="preserve"> этаж</w:t>
      </w:r>
      <w:r w:rsidR="001B3FBA">
        <w:rPr>
          <w:rFonts w:ascii="Times New Roman" w:hAnsi="Times New Roman"/>
        </w:rPr>
        <w:t>е</w:t>
      </w:r>
      <w:r w:rsidRPr="00017C50">
        <w:rPr>
          <w:rFonts w:ascii="Times New Roman" w:hAnsi="Times New Roman"/>
        </w:rPr>
        <w:t>, соответствующих действующим санитарным нормам и правилам. Занятия проводятся педагогами начальных классов</w:t>
      </w:r>
      <w:r w:rsidR="00E8079D">
        <w:rPr>
          <w:rFonts w:ascii="Times New Roman" w:hAnsi="Times New Roman"/>
        </w:rPr>
        <w:t xml:space="preserve"> и педагогом-психологом </w:t>
      </w:r>
      <w:r w:rsidRPr="00017C50">
        <w:rPr>
          <w:rFonts w:ascii="Times New Roman" w:hAnsi="Times New Roman"/>
        </w:rPr>
        <w:t>МАОУ «Гимназия имени А.С.Пушкина».</w:t>
      </w:r>
    </w:p>
    <w:p w:rsidR="009A6552" w:rsidRDefault="009A6552" w:rsidP="00173F91">
      <w:pPr>
        <w:ind w:firstLine="851"/>
        <w:jc w:val="both"/>
        <w:rPr>
          <w:rFonts w:ascii="Times New Roman" w:hAnsi="Times New Roman"/>
        </w:rPr>
      </w:pPr>
    </w:p>
    <w:p w:rsidR="00840126" w:rsidRPr="00840126" w:rsidRDefault="00017C50" w:rsidP="00173F91">
      <w:pPr>
        <w:ind w:firstLine="851"/>
        <w:jc w:val="both"/>
        <w:rPr>
          <w:rFonts w:ascii="Times New Roman" w:hAnsi="Times New Roman"/>
          <w:b/>
        </w:rPr>
      </w:pPr>
      <w:r w:rsidRPr="00840126">
        <w:rPr>
          <w:rFonts w:ascii="Times New Roman" w:hAnsi="Times New Roman"/>
          <w:b/>
        </w:rPr>
        <w:t>Обязательными условиями проведения занятий являются: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- использование игровых методов; 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- смена видов деятельности; </w:t>
      </w:r>
    </w:p>
    <w:p w:rsidR="00840126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 xml:space="preserve">- положительная оценка личных достижений каждого учащегося; </w:t>
      </w:r>
    </w:p>
    <w:p w:rsidR="00017C50" w:rsidRPr="00017C50" w:rsidRDefault="00017C50" w:rsidP="00173F91">
      <w:pPr>
        <w:ind w:firstLine="851"/>
        <w:jc w:val="both"/>
        <w:rPr>
          <w:rFonts w:ascii="Times New Roman" w:hAnsi="Times New Roman"/>
        </w:rPr>
      </w:pPr>
      <w:r w:rsidRPr="00017C50">
        <w:rPr>
          <w:rFonts w:ascii="Times New Roman" w:hAnsi="Times New Roman"/>
        </w:rPr>
        <w:t>- отсутствие каких-либо отметок и домашних заданий.</w:t>
      </w:r>
    </w:p>
    <w:p w:rsidR="00522E25" w:rsidRPr="00840126" w:rsidRDefault="00522E25" w:rsidP="00173F91">
      <w:pPr>
        <w:pStyle w:val="a8"/>
        <w:spacing w:after="0" w:afterAutospacing="0"/>
        <w:ind w:firstLine="851"/>
        <w:jc w:val="both"/>
      </w:pPr>
      <w:r w:rsidRPr="00840126">
        <w:rPr>
          <w:b/>
          <w:bCs/>
          <w:iCs/>
        </w:rPr>
        <w:t xml:space="preserve">Для выполнения поставленных задач программой предусмотрены следующие </w:t>
      </w:r>
      <w:r w:rsidR="004F66D7" w:rsidRPr="00840126">
        <w:rPr>
          <w:b/>
          <w:bCs/>
          <w:iCs/>
        </w:rPr>
        <w:t>формы</w:t>
      </w:r>
      <w:r w:rsidRPr="00840126">
        <w:rPr>
          <w:b/>
          <w:bCs/>
          <w:iCs/>
        </w:rPr>
        <w:t xml:space="preserve"> занятий:</w:t>
      </w:r>
    </w:p>
    <w:p w:rsidR="00522E25" w:rsidRDefault="00522E25" w:rsidP="00E8079D">
      <w:pPr>
        <w:pStyle w:val="a8"/>
        <w:numPr>
          <w:ilvl w:val="0"/>
          <w:numId w:val="3"/>
        </w:numPr>
        <w:spacing w:before="0" w:beforeAutospacing="0" w:after="0" w:afterAutospacing="0"/>
        <w:ind w:firstLine="131"/>
        <w:jc w:val="both"/>
      </w:pPr>
      <w:r>
        <w:t>занятие-игра;</w:t>
      </w:r>
    </w:p>
    <w:p w:rsidR="00522E25" w:rsidRDefault="00522E25" w:rsidP="00E8079D">
      <w:pPr>
        <w:pStyle w:val="a8"/>
        <w:numPr>
          <w:ilvl w:val="0"/>
          <w:numId w:val="3"/>
        </w:numPr>
        <w:spacing w:before="0" w:beforeAutospacing="0" w:after="0" w:afterAutospacing="0"/>
        <w:ind w:firstLine="131"/>
        <w:jc w:val="both"/>
      </w:pPr>
      <w:r>
        <w:t>занятие-путешествие;</w:t>
      </w:r>
    </w:p>
    <w:p w:rsidR="00522E25" w:rsidRDefault="00522E25" w:rsidP="00DC0763">
      <w:pPr>
        <w:pStyle w:val="a8"/>
        <w:numPr>
          <w:ilvl w:val="0"/>
          <w:numId w:val="3"/>
        </w:numPr>
        <w:spacing w:after="0" w:afterAutospacing="0"/>
        <w:ind w:firstLine="131"/>
        <w:jc w:val="both"/>
      </w:pPr>
      <w:r>
        <w:t>занятие-праздник;</w:t>
      </w:r>
    </w:p>
    <w:p w:rsidR="00522E25" w:rsidRDefault="00522E25" w:rsidP="00DC0763">
      <w:pPr>
        <w:pStyle w:val="a8"/>
        <w:numPr>
          <w:ilvl w:val="0"/>
          <w:numId w:val="3"/>
        </w:numPr>
        <w:spacing w:after="0" w:afterAutospacing="0"/>
        <w:ind w:firstLine="131"/>
        <w:jc w:val="both"/>
      </w:pPr>
      <w:r>
        <w:t>занятие-конкурс;</w:t>
      </w:r>
    </w:p>
    <w:p w:rsidR="00522E25" w:rsidRPr="005B31B7" w:rsidRDefault="00522E25" w:rsidP="00DC0763">
      <w:pPr>
        <w:pStyle w:val="a8"/>
        <w:numPr>
          <w:ilvl w:val="0"/>
          <w:numId w:val="3"/>
        </w:numPr>
        <w:spacing w:after="0" w:afterAutospacing="0"/>
        <w:ind w:firstLine="131"/>
        <w:jc w:val="both"/>
      </w:pPr>
      <w:r>
        <w:t>занятие-соревнование.</w:t>
      </w:r>
    </w:p>
    <w:p w:rsidR="00173F91" w:rsidRDefault="00173F91" w:rsidP="00173F91">
      <w:pPr>
        <w:ind w:firstLine="851"/>
        <w:jc w:val="both"/>
        <w:rPr>
          <w:rFonts w:ascii="Times New Roman" w:hAnsi="Times New Roman"/>
          <w:b/>
          <w:bCs/>
        </w:rPr>
      </w:pPr>
    </w:p>
    <w:p w:rsidR="005B31B7" w:rsidRPr="005B31B7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  <w:b/>
          <w:bCs/>
        </w:rPr>
        <w:t>Общая схема организации занятия</w:t>
      </w:r>
    </w:p>
    <w:p w:rsidR="005B31B7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(Продолжительность занятия 30 минут)</w:t>
      </w:r>
    </w:p>
    <w:p w:rsidR="009A6552" w:rsidRPr="005B31B7" w:rsidRDefault="009A6552" w:rsidP="00173F91">
      <w:pPr>
        <w:ind w:firstLine="851"/>
        <w:jc w:val="both"/>
        <w:rPr>
          <w:rFonts w:ascii="Times New Roman" w:hAnsi="Times New Roman"/>
        </w:rPr>
      </w:pPr>
    </w:p>
    <w:p w:rsidR="009A6552" w:rsidRDefault="005B31B7" w:rsidP="00173F91">
      <w:pPr>
        <w:ind w:firstLine="851"/>
        <w:rPr>
          <w:rFonts w:ascii="Times New Roman" w:hAnsi="Times New Roman"/>
        </w:rPr>
      </w:pPr>
      <w:r w:rsidRPr="005B31B7">
        <w:rPr>
          <w:rFonts w:ascii="Times New Roman" w:hAnsi="Times New Roman"/>
          <w:b/>
          <w:bCs/>
        </w:rPr>
        <w:t>1. Дидактическая игра, создающая мотивацию к занятию</w:t>
      </w:r>
      <w:r w:rsidRPr="005B31B7">
        <w:rPr>
          <w:rFonts w:ascii="Times New Roman" w:hAnsi="Times New Roman"/>
        </w:rPr>
        <w:t xml:space="preserve"> (3–5 мин.).</w:t>
      </w:r>
    </w:p>
    <w:p w:rsidR="00173F91" w:rsidRDefault="00173F91" w:rsidP="00173F91">
      <w:pPr>
        <w:ind w:firstLine="851"/>
        <w:jc w:val="both"/>
        <w:rPr>
          <w:rFonts w:ascii="Times New Roman" w:hAnsi="Times New Roman"/>
        </w:rPr>
      </w:pPr>
    </w:p>
    <w:p w:rsidR="00173F91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Детям предлагается дидактическая игра, в ходе которой они вспоминают то, что поможет им познакомиться с новой темой (актуализация знаний и умений). Игра должна быть такой, чтобы в ходе её в деятельности ребёнка не возникало затруднения (дети 5–6 лет сначала фиксируют в речи свои шаги, затем выполняют действия). Каждый ребенок должен принять участие в игре.Необходимое условие – чёткое объяснение правил игры. В результате каждый ребёнок должен:</w:t>
      </w:r>
    </w:p>
    <w:p w:rsidR="00173F91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1) понимать, что от него требуется в игре;</w:t>
      </w:r>
    </w:p>
    <w:p w:rsidR="00173F91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2) определить, может он играть в эту игру или не может;</w:t>
      </w:r>
    </w:p>
    <w:p w:rsidR="00B9631F" w:rsidRDefault="005B31B7" w:rsidP="00173F91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3) определить, хочет он играть в эту игру или не хочет.</w:t>
      </w:r>
    </w:p>
    <w:p w:rsidR="005B31B7" w:rsidRDefault="005B31B7" w:rsidP="00CA0F7B">
      <w:pPr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Материалы для организации дидактической игры можно найти в соответствующих пособиях (тетрадях).</w:t>
      </w:r>
    </w:p>
    <w:p w:rsidR="009A6552" w:rsidRPr="005B31B7" w:rsidRDefault="009A6552" w:rsidP="009A6552">
      <w:pPr>
        <w:rPr>
          <w:rFonts w:ascii="Times New Roman" w:hAnsi="Times New Roman"/>
        </w:rPr>
      </w:pPr>
    </w:p>
    <w:p w:rsidR="00173F91" w:rsidRDefault="005B31B7" w:rsidP="00CA0F7B">
      <w:pPr>
        <w:ind w:firstLine="851"/>
        <w:rPr>
          <w:rFonts w:ascii="Times New Roman" w:hAnsi="Times New Roman"/>
        </w:rPr>
      </w:pPr>
      <w:r w:rsidRPr="005B31B7">
        <w:rPr>
          <w:rFonts w:ascii="Times New Roman" w:hAnsi="Times New Roman"/>
          <w:b/>
          <w:bCs/>
        </w:rPr>
        <w:t>2. Затруднение в игровой ситуации</w:t>
      </w:r>
      <w:r w:rsidRPr="005B31B7">
        <w:rPr>
          <w:rFonts w:ascii="Times New Roman" w:hAnsi="Times New Roman"/>
        </w:rPr>
        <w:t xml:space="preserve"> (1–3 мин.).</w:t>
      </w:r>
    </w:p>
    <w:p w:rsidR="00173F91" w:rsidRDefault="005B31B7" w:rsidP="00CA0F7B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В конце игры должна возникнуть ситуация, вызывающая затруднение в деятельности детей, которое они фиксируют в речи (мы это не знаем, мы это ещё не умеем...). Воспитатель выявляет детские вопросы и вместе с детьми определяет тему занятия.</w:t>
      </w:r>
    </w:p>
    <w:p w:rsidR="009A6552" w:rsidRDefault="005B31B7" w:rsidP="00CA0F7B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 xml:space="preserve">В результате ребятами делается вывод, что необходимо подумать, как всем вместе </w:t>
      </w:r>
      <w:r w:rsidRPr="005B31B7">
        <w:rPr>
          <w:rFonts w:ascii="Times New Roman" w:hAnsi="Times New Roman"/>
        </w:rPr>
        <w:lastRenderedPageBreak/>
        <w:t>выйти из затруднительной ситуации.</w:t>
      </w:r>
    </w:p>
    <w:p w:rsidR="00173F91" w:rsidRDefault="00173F91" w:rsidP="005B31B7">
      <w:pPr>
        <w:rPr>
          <w:rFonts w:ascii="Times New Roman" w:hAnsi="Times New Roman"/>
        </w:rPr>
      </w:pPr>
    </w:p>
    <w:p w:rsidR="00173F91" w:rsidRDefault="005B31B7" w:rsidP="00CA0F7B">
      <w:pPr>
        <w:ind w:firstLine="851"/>
        <w:rPr>
          <w:rFonts w:ascii="Times New Roman" w:hAnsi="Times New Roman"/>
        </w:rPr>
      </w:pPr>
      <w:r w:rsidRPr="005B31B7">
        <w:rPr>
          <w:rFonts w:ascii="Times New Roman" w:hAnsi="Times New Roman"/>
          <w:b/>
          <w:bCs/>
        </w:rPr>
        <w:t>3. Открытие нового знания или умения</w:t>
      </w:r>
      <w:r w:rsidRPr="005B31B7">
        <w:rPr>
          <w:rFonts w:ascii="Times New Roman" w:hAnsi="Times New Roman"/>
        </w:rPr>
        <w:t xml:space="preserve"> (5–7 мин.).</w:t>
      </w:r>
    </w:p>
    <w:p w:rsidR="00173F91" w:rsidRDefault="005B31B7" w:rsidP="00CA0F7B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Педагог с помощью подводящего диалога на основе предметной деятельности детей приводит их к открытию нового знания или умения. Оформив в речи новое, дети возвращаются к ситуации, вызвавшей затруднение, и проходят её, используя новый способ действия.</w:t>
      </w:r>
    </w:p>
    <w:p w:rsidR="009A6552" w:rsidRDefault="005B31B7" w:rsidP="00CA0F7B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Материалы для этого этапа работы можно найти в соответствующих пособиях (тетрадях).</w:t>
      </w:r>
    </w:p>
    <w:p w:rsidR="00173F91" w:rsidRDefault="00173F91" w:rsidP="005B31B7">
      <w:pPr>
        <w:rPr>
          <w:rFonts w:ascii="Times New Roman" w:hAnsi="Times New Roman"/>
        </w:rPr>
      </w:pPr>
    </w:p>
    <w:p w:rsidR="00CA0F7B" w:rsidRDefault="005B31B7" w:rsidP="00CA0F7B">
      <w:pPr>
        <w:ind w:left="708" w:firstLine="143"/>
        <w:rPr>
          <w:rFonts w:ascii="Times New Roman" w:hAnsi="Times New Roman"/>
        </w:rPr>
      </w:pPr>
      <w:r w:rsidRPr="005B31B7">
        <w:rPr>
          <w:rFonts w:ascii="Times New Roman" w:hAnsi="Times New Roman"/>
          <w:b/>
          <w:bCs/>
        </w:rPr>
        <w:t>4. Воспроизведение нового в типовой ситуации</w:t>
      </w:r>
      <w:r w:rsidRPr="005B31B7">
        <w:rPr>
          <w:rFonts w:ascii="Times New Roman" w:hAnsi="Times New Roman"/>
        </w:rPr>
        <w:t xml:space="preserve"> (5 мин.).</w:t>
      </w:r>
    </w:p>
    <w:p w:rsidR="009A6552" w:rsidRDefault="005B31B7" w:rsidP="00CA0F7B">
      <w:pPr>
        <w:ind w:firstLine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На этом этапе проводятся игры, где детьми используется новое знание или умение. Выполняется работа в тетради (5 - 7 мин.). В конце создается игровая ситуация, которая фиксирует индивидуальное освоение каждым ребёнком нового материала. Происходит самооценка ребёнком своей деятельности по освоению нового: дети или убеждаются в том, что они справились с заданием, или исправляют свои ошибки.</w:t>
      </w:r>
    </w:p>
    <w:p w:rsidR="00CA0F7B" w:rsidRDefault="005B31B7" w:rsidP="00CA0F7B">
      <w:pPr>
        <w:ind w:left="708" w:firstLine="143"/>
        <w:rPr>
          <w:rFonts w:ascii="Times New Roman" w:hAnsi="Times New Roman"/>
          <w:b/>
          <w:bCs/>
        </w:rPr>
      </w:pPr>
      <w:r w:rsidRPr="005B31B7">
        <w:rPr>
          <w:rFonts w:ascii="Times New Roman" w:hAnsi="Times New Roman"/>
        </w:rPr>
        <w:br/>
      </w:r>
      <w:r w:rsidRPr="005B31B7">
        <w:rPr>
          <w:rFonts w:ascii="Times New Roman" w:hAnsi="Times New Roman"/>
          <w:b/>
          <w:bCs/>
        </w:rPr>
        <w:t>5. Повторение и развивающие задания.</w:t>
      </w:r>
    </w:p>
    <w:p w:rsidR="00CA0F7B" w:rsidRDefault="005B31B7" w:rsidP="00CA0F7B">
      <w:pPr>
        <w:ind w:firstLine="708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Проводятся по желанию педагога при наличии свободного времени.</w:t>
      </w:r>
    </w:p>
    <w:p w:rsidR="009A6552" w:rsidRDefault="005B31B7" w:rsidP="00CA0F7B">
      <w:pPr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Материалы для работы на этом этапе можно найти в соответствующих пособиях (тетрадях).</w:t>
      </w:r>
    </w:p>
    <w:p w:rsidR="00CA0F7B" w:rsidRDefault="00CA0F7B" w:rsidP="00CA0F7B">
      <w:pPr>
        <w:ind w:left="708" w:firstLine="143"/>
        <w:rPr>
          <w:rFonts w:ascii="Times New Roman" w:hAnsi="Times New Roman"/>
          <w:b/>
          <w:bCs/>
        </w:rPr>
      </w:pPr>
    </w:p>
    <w:p w:rsidR="00CA0F7B" w:rsidRDefault="005B31B7" w:rsidP="00CA0F7B">
      <w:pPr>
        <w:ind w:left="708" w:firstLine="143"/>
        <w:rPr>
          <w:rFonts w:ascii="Times New Roman" w:hAnsi="Times New Roman"/>
          <w:b/>
          <w:bCs/>
        </w:rPr>
      </w:pPr>
      <w:r w:rsidRPr="005B31B7">
        <w:rPr>
          <w:rFonts w:ascii="Times New Roman" w:hAnsi="Times New Roman"/>
          <w:b/>
          <w:bCs/>
        </w:rPr>
        <w:t>6. Итог занятия.</w:t>
      </w:r>
    </w:p>
    <w:p w:rsidR="00CA0F7B" w:rsidRDefault="005B31B7" w:rsidP="00CA0F7B">
      <w:pPr>
        <w:ind w:left="851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Дети фиксируют в речи:</w:t>
      </w:r>
    </w:p>
    <w:p w:rsidR="00CA0F7B" w:rsidRDefault="005B31B7" w:rsidP="00CA0F7B">
      <w:pPr>
        <w:ind w:left="851"/>
        <w:rPr>
          <w:rFonts w:ascii="Times New Roman" w:hAnsi="Times New Roman"/>
        </w:rPr>
      </w:pPr>
      <w:r w:rsidRPr="005B31B7">
        <w:rPr>
          <w:rFonts w:ascii="Times New Roman" w:hAnsi="Times New Roman"/>
        </w:rPr>
        <w:t>а) что нового узнали;</w:t>
      </w:r>
      <w:r w:rsidRPr="005B31B7">
        <w:rPr>
          <w:rFonts w:ascii="Times New Roman" w:hAnsi="Times New Roman"/>
        </w:rPr>
        <w:br/>
        <w:t>б) где новое пригодится.</w:t>
      </w:r>
    </w:p>
    <w:p w:rsidR="005B31B7" w:rsidRPr="005B31B7" w:rsidRDefault="005B31B7" w:rsidP="00CA0F7B">
      <w:pPr>
        <w:ind w:left="851"/>
        <w:jc w:val="both"/>
        <w:rPr>
          <w:rFonts w:ascii="Times New Roman" w:hAnsi="Times New Roman"/>
        </w:rPr>
      </w:pPr>
      <w:r w:rsidRPr="005B31B7">
        <w:rPr>
          <w:rFonts w:ascii="Times New Roman" w:hAnsi="Times New Roman"/>
          <w:b/>
          <w:i/>
          <w:iCs/>
        </w:rPr>
        <w:t>Примечание</w:t>
      </w:r>
      <w:r w:rsidRPr="005B31B7">
        <w:rPr>
          <w:rFonts w:ascii="Times New Roman" w:hAnsi="Times New Roman"/>
          <w:i/>
          <w:iCs/>
        </w:rPr>
        <w:t>.</w:t>
      </w:r>
      <w:r w:rsidRPr="005B31B7">
        <w:rPr>
          <w:rFonts w:ascii="Times New Roman" w:hAnsi="Times New Roman"/>
        </w:rPr>
        <w:t xml:space="preserve"> Во время занятия дети работают за столами 5 - 10 минут. Всё остальное время предполагается их перемещение из одного игрового пространства в другое. Дидактические игры проводятся в движении. Физ</w:t>
      </w:r>
      <w:r w:rsidR="00886A10">
        <w:rPr>
          <w:rFonts w:ascii="Times New Roman" w:hAnsi="Times New Roman"/>
        </w:rPr>
        <w:t>культ</w:t>
      </w:r>
      <w:r w:rsidRPr="005B31B7">
        <w:rPr>
          <w:rFonts w:ascii="Times New Roman" w:hAnsi="Times New Roman"/>
        </w:rPr>
        <w:t>минутки снимают утомление детей средствами релаксационных упражнений.</w:t>
      </w:r>
    </w:p>
    <w:p w:rsidR="001C49A4" w:rsidRDefault="005B31B7" w:rsidP="00CA0F7B">
      <w:pPr>
        <w:pStyle w:val="a8"/>
        <w:spacing w:after="0" w:afterAutospacing="0"/>
        <w:ind w:firstLine="851"/>
        <w:rPr>
          <w:b/>
          <w:bCs/>
          <w:iCs/>
        </w:rPr>
      </w:pPr>
      <w:r w:rsidRPr="006824A4">
        <w:rPr>
          <w:b/>
          <w:bCs/>
          <w:iCs/>
        </w:rPr>
        <w:t>Ожидаемые результаты:</w:t>
      </w:r>
    </w:p>
    <w:p w:rsidR="001C49A4" w:rsidRPr="001C49A4" w:rsidRDefault="001C49A4" w:rsidP="001C49A4">
      <w:pPr>
        <w:rPr>
          <w:rFonts w:ascii="Times New Roman" w:hAnsi="Times New Roman"/>
          <w:i/>
          <w:color w:val="000000" w:themeColor="text1" w:themeShade="80"/>
        </w:rPr>
      </w:pPr>
      <w:r w:rsidRPr="001C49A4">
        <w:rPr>
          <w:rFonts w:ascii="Times New Roman" w:hAnsi="Times New Roman"/>
          <w:i/>
          <w:color w:val="000000" w:themeColor="text1" w:themeShade="80"/>
        </w:rPr>
        <w:t xml:space="preserve">К концу года обучения </w:t>
      </w:r>
      <w:r w:rsidR="00390344">
        <w:rPr>
          <w:rFonts w:ascii="Times New Roman" w:hAnsi="Times New Roman"/>
          <w:i/>
          <w:color w:val="000000" w:themeColor="text1" w:themeShade="80"/>
        </w:rPr>
        <w:t xml:space="preserve">учащиеся </w:t>
      </w:r>
      <w:r w:rsidRPr="001C49A4">
        <w:rPr>
          <w:rFonts w:ascii="Times New Roman" w:hAnsi="Times New Roman"/>
          <w:i/>
          <w:color w:val="000000" w:themeColor="text1" w:themeShade="80"/>
        </w:rPr>
        <w:t>должны:</w:t>
      </w:r>
    </w:p>
    <w:p w:rsidR="001C49A4" w:rsidRPr="001C49A4" w:rsidRDefault="001C49A4" w:rsidP="001C49A4">
      <w:pPr>
        <w:rPr>
          <w:rFonts w:ascii="Times New Roman" w:hAnsi="Times New Roman"/>
          <w:b/>
          <w:color w:val="000000" w:themeColor="text1" w:themeShade="80"/>
          <w:u w:val="single"/>
        </w:rPr>
      </w:pPr>
      <w:r w:rsidRPr="001C49A4">
        <w:rPr>
          <w:rFonts w:ascii="Times New Roman" w:hAnsi="Times New Roman"/>
          <w:b/>
          <w:color w:val="000000" w:themeColor="text1" w:themeShade="80"/>
          <w:u w:val="single"/>
        </w:rPr>
        <w:t>знать –</w:t>
      </w:r>
    </w:p>
    <w:p w:rsidR="001C49A4" w:rsidRPr="001C49A4" w:rsidRDefault="001C49A4" w:rsidP="00DC0763">
      <w:pPr>
        <w:widowControl/>
        <w:numPr>
          <w:ilvl w:val="0"/>
          <w:numId w:val="27"/>
        </w:numPr>
        <w:tabs>
          <w:tab w:val="clear" w:pos="720"/>
          <w:tab w:val="num" w:pos="1276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правила поведения на занятиях;</w:t>
      </w:r>
    </w:p>
    <w:p w:rsidR="001C49A4" w:rsidRPr="001C49A4" w:rsidRDefault="001C49A4" w:rsidP="00DC0763">
      <w:pPr>
        <w:widowControl/>
        <w:numPr>
          <w:ilvl w:val="0"/>
          <w:numId w:val="27"/>
        </w:numPr>
        <w:tabs>
          <w:tab w:val="clear" w:pos="720"/>
          <w:tab w:val="num" w:pos="1276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правила общения с взрослыми, педагогами и сверстниками;</w:t>
      </w:r>
    </w:p>
    <w:p w:rsidR="001C49A4" w:rsidRPr="001C49A4" w:rsidRDefault="001C49A4" w:rsidP="00DC0763">
      <w:pPr>
        <w:widowControl/>
        <w:numPr>
          <w:ilvl w:val="0"/>
          <w:numId w:val="27"/>
        </w:numPr>
        <w:tabs>
          <w:tab w:val="clear" w:pos="720"/>
          <w:tab w:val="num" w:pos="1276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правила работы с учебными  принадлежностями.</w:t>
      </w:r>
    </w:p>
    <w:p w:rsidR="001C49A4" w:rsidRPr="001C49A4" w:rsidRDefault="001C49A4" w:rsidP="001C49A4">
      <w:pPr>
        <w:rPr>
          <w:rFonts w:ascii="Times New Roman" w:hAnsi="Times New Roman"/>
          <w:b/>
          <w:color w:val="000000" w:themeColor="text1" w:themeShade="80"/>
          <w:u w:val="single"/>
        </w:rPr>
      </w:pPr>
      <w:r w:rsidRPr="001C49A4">
        <w:rPr>
          <w:rFonts w:ascii="Times New Roman" w:hAnsi="Times New Roman"/>
          <w:b/>
          <w:color w:val="000000" w:themeColor="text1" w:themeShade="80"/>
          <w:u w:val="single"/>
        </w:rPr>
        <w:t xml:space="preserve">уметь – </w:t>
      </w:r>
    </w:p>
    <w:p w:rsidR="001C49A4" w:rsidRPr="001C49A4" w:rsidRDefault="001C49A4" w:rsidP="00DC0763">
      <w:pPr>
        <w:widowControl/>
        <w:numPr>
          <w:ilvl w:val="0"/>
          <w:numId w:val="28"/>
        </w:numPr>
        <w:tabs>
          <w:tab w:val="clear" w:pos="720"/>
          <w:tab w:val="num" w:pos="851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организовывать свое рабочее место;</w:t>
      </w:r>
    </w:p>
    <w:p w:rsidR="001C49A4" w:rsidRPr="001C49A4" w:rsidRDefault="001C49A4" w:rsidP="00DC0763">
      <w:pPr>
        <w:widowControl/>
        <w:numPr>
          <w:ilvl w:val="0"/>
          <w:numId w:val="28"/>
        </w:numPr>
        <w:tabs>
          <w:tab w:val="clear" w:pos="720"/>
          <w:tab w:val="num" w:pos="851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правильно пользоваться школьными принадлежностями и инструментами;</w:t>
      </w:r>
    </w:p>
    <w:p w:rsidR="001C49A4" w:rsidRPr="001C49A4" w:rsidRDefault="001C49A4" w:rsidP="00DC0763">
      <w:pPr>
        <w:widowControl/>
        <w:numPr>
          <w:ilvl w:val="0"/>
          <w:numId w:val="28"/>
        </w:numPr>
        <w:tabs>
          <w:tab w:val="clear" w:pos="720"/>
          <w:tab w:val="num" w:pos="851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ориентироваться на листе бумаги;</w:t>
      </w:r>
    </w:p>
    <w:p w:rsidR="001C49A4" w:rsidRPr="001C49A4" w:rsidRDefault="001C49A4" w:rsidP="00DC0763">
      <w:pPr>
        <w:widowControl/>
        <w:numPr>
          <w:ilvl w:val="0"/>
          <w:numId w:val="28"/>
        </w:numPr>
        <w:tabs>
          <w:tab w:val="clear" w:pos="720"/>
          <w:tab w:val="num" w:pos="851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отвечать на поставленные вопросы;</w:t>
      </w:r>
    </w:p>
    <w:p w:rsidR="001C49A4" w:rsidRPr="001C49A4" w:rsidRDefault="001C49A4" w:rsidP="00DC0763">
      <w:pPr>
        <w:widowControl/>
        <w:numPr>
          <w:ilvl w:val="0"/>
          <w:numId w:val="28"/>
        </w:numPr>
        <w:tabs>
          <w:tab w:val="clear" w:pos="720"/>
          <w:tab w:val="num" w:pos="851"/>
        </w:tabs>
        <w:suppressAutoHyphens w:val="0"/>
        <w:ind w:left="1276" w:hanging="425"/>
        <w:rPr>
          <w:rFonts w:ascii="Times New Roman" w:hAnsi="Times New Roman"/>
          <w:color w:val="000000" w:themeColor="text1" w:themeShade="80"/>
        </w:rPr>
      </w:pPr>
      <w:r w:rsidRPr="001C49A4">
        <w:rPr>
          <w:rFonts w:ascii="Times New Roman" w:hAnsi="Times New Roman"/>
          <w:color w:val="000000" w:themeColor="text1" w:themeShade="80"/>
        </w:rPr>
        <w:t>составлять описательные рассказы.</w:t>
      </w:r>
    </w:p>
    <w:p w:rsidR="001C49A4" w:rsidRDefault="001C49A4" w:rsidP="005B31B7">
      <w:pPr>
        <w:rPr>
          <w:rFonts w:ascii="Times New Roman" w:hAnsi="Times New Roman"/>
          <w:b/>
        </w:rPr>
      </w:pPr>
    </w:p>
    <w:p w:rsidR="005B31B7" w:rsidRPr="006824A4" w:rsidRDefault="005B31B7" w:rsidP="005B31B7">
      <w:pPr>
        <w:rPr>
          <w:rFonts w:ascii="Times New Roman" w:hAnsi="Times New Roman"/>
          <w:b/>
        </w:rPr>
      </w:pPr>
      <w:r w:rsidRPr="006824A4">
        <w:rPr>
          <w:rFonts w:ascii="Times New Roman" w:hAnsi="Times New Roman"/>
          <w:b/>
        </w:rPr>
        <w:t>Способы отслеживания пр</w:t>
      </w:r>
      <w:r w:rsidR="006824A4">
        <w:rPr>
          <w:rFonts w:ascii="Times New Roman" w:hAnsi="Times New Roman"/>
          <w:b/>
        </w:rPr>
        <w:t>огнозируемых результатов:</w:t>
      </w:r>
    </w:p>
    <w:p w:rsidR="006824A4" w:rsidRPr="006824A4" w:rsidRDefault="006824A4" w:rsidP="00DC0763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1276" w:right="-1" w:hanging="425"/>
        <w:jc w:val="both"/>
        <w:rPr>
          <w:rFonts w:ascii="Times New Roman" w:hAnsi="Times New Roman"/>
        </w:rPr>
      </w:pPr>
      <w:r w:rsidRPr="006824A4">
        <w:rPr>
          <w:rFonts w:ascii="Times New Roman" w:hAnsi="Times New Roman"/>
        </w:rPr>
        <w:t>наблюдение за детьми, беседы индивидуальные и групповые, а также беседы с родителями.</w:t>
      </w:r>
    </w:p>
    <w:p w:rsidR="006824A4" w:rsidRPr="006824A4" w:rsidRDefault="006824A4" w:rsidP="00DC0763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1276" w:right="-1" w:hanging="425"/>
        <w:jc w:val="both"/>
        <w:rPr>
          <w:rFonts w:ascii="Times New Roman" w:hAnsi="Times New Roman"/>
        </w:rPr>
      </w:pPr>
      <w:r w:rsidRPr="006824A4">
        <w:rPr>
          <w:rFonts w:ascii="Times New Roman" w:hAnsi="Times New Roman"/>
        </w:rPr>
        <w:t>формирование навыка слушателя: ответы на вопросы по тексту, иллюстрирование текста.</w:t>
      </w:r>
    </w:p>
    <w:p w:rsidR="006824A4" w:rsidRDefault="006824A4" w:rsidP="00DC0763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1276" w:right="-1" w:hanging="425"/>
        <w:jc w:val="both"/>
        <w:rPr>
          <w:rFonts w:ascii="Times New Roman" w:hAnsi="Times New Roman"/>
        </w:rPr>
      </w:pPr>
      <w:r w:rsidRPr="006824A4">
        <w:rPr>
          <w:rFonts w:ascii="Times New Roman" w:hAnsi="Times New Roman"/>
        </w:rPr>
        <w:t>взаимодействие в коллективе: игры, наблюдение, беседы с родителями.</w:t>
      </w:r>
    </w:p>
    <w:p w:rsidR="00886A10" w:rsidRDefault="001C0893" w:rsidP="00DC0763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1276" w:right="-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входная диагностическая работа, промежуточная диагностическая работа, итоговая диагностическая работа.</w:t>
      </w:r>
    </w:p>
    <w:p w:rsidR="005B31B7" w:rsidRDefault="006824A4" w:rsidP="005B31B7">
      <w:pPr>
        <w:rPr>
          <w:rFonts w:ascii="Times New Roman" w:hAnsi="Times New Roman"/>
          <w:b/>
        </w:rPr>
      </w:pPr>
      <w:r w:rsidRPr="006824A4">
        <w:rPr>
          <w:rFonts w:ascii="Times New Roman" w:hAnsi="Times New Roman"/>
          <w:b/>
        </w:rPr>
        <w:t>Формы</w:t>
      </w:r>
      <w:r w:rsidR="001D5EC2">
        <w:rPr>
          <w:rFonts w:ascii="Times New Roman" w:hAnsi="Times New Roman"/>
          <w:b/>
        </w:rPr>
        <w:t xml:space="preserve"> и методы </w:t>
      </w:r>
      <w:r w:rsidRPr="006824A4">
        <w:rPr>
          <w:rFonts w:ascii="Times New Roman" w:hAnsi="Times New Roman"/>
          <w:b/>
        </w:rPr>
        <w:t xml:space="preserve"> подведения итогов</w:t>
      </w:r>
      <w:r>
        <w:rPr>
          <w:rFonts w:ascii="Times New Roman" w:hAnsi="Times New Roman"/>
          <w:b/>
        </w:rPr>
        <w:t xml:space="preserve"> реализации дополнительной образовательной программы</w:t>
      </w:r>
      <w:r w:rsidRPr="006824A4">
        <w:rPr>
          <w:rFonts w:ascii="Times New Roman" w:hAnsi="Times New Roman"/>
          <w:b/>
        </w:rPr>
        <w:t>:</w:t>
      </w:r>
    </w:p>
    <w:p w:rsidR="00A866CC" w:rsidRDefault="00A866CC" w:rsidP="001D5EC2">
      <w:pPr>
        <w:rPr>
          <w:rFonts w:ascii="Times New Roman" w:hAnsi="Times New Roman"/>
          <w:b/>
          <w:color w:val="000000" w:themeColor="text1" w:themeShade="80"/>
        </w:rPr>
      </w:pPr>
    </w:p>
    <w:p w:rsidR="001D5EC2" w:rsidRPr="001D5EC2" w:rsidRDefault="001D5EC2" w:rsidP="001D5EC2">
      <w:pPr>
        <w:rPr>
          <w:rFonts w:ascii="Times New Roman" w:hAnsi="Times New Roman"/>
          <w:b/>
          <w:color w:val="000000" w:themeColor="text1" w:themeShade="80"/>
        </w:rPr>
      </w:pPr>
      <w:r w:rsidRPr="001D5EC2">
        <w:rPr>
          <w:rFonts w:ascii="Times New Roman" w:hAnsi="Times New Roman"/>
          <w:b/>
          <w:color w:val="000000" w:themeColor="text1" w:themeShade="80"/>
        </w:rPr>
        <w:t>Методы: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 w:rsidRPr="001D5EC2">
        <w:rPr>
          <w:rFonts w:ascii="Times New Roman" w:hAnsi="Times New Roman"/>
          <w:color w:val="000000" w:themeColor="text1" w:themeShade="80"/>
        </w:rPr>
        <w:t>- педагогическое наблюдение;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 w:rsidRPr="001D5EC2">
        <w:rPr>
          <w:rFonts w:ascii="Times New Roman" w:hAnsi="Times New Roman"/>
          <w:color w:val="000000" w:themeColor="text1" w:themeShade="80"/>
        </w:rPr>
        <w:t>- оценка образовательно-творческой деятельности воспитанников;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>
        <w:rPr>
          <w:rFonts w:ascii="Times New Roman" w:hAnsi="Times New Roman"/>
          <w:color w:val="000000" w:themeColor="text1" w:themeShade="80"/>
        </w:rPr>
        <w:t>-беседы, опросы;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 w:rsidRPr="001D5EC2">
        <w:rPr>
          <w:rFonts w:ascii="Times New Roman" w:hAnsi="Times New Roman"/>
          <w:color w:val="000000" w:themeColor="text1" w:themeShade="80"/>
        </w:rPr>
        <w:t>- привлечение родителей к совместной работе с детьми.</w:t>
      </w:r>
    </w:p>
    <w:p w:rsidR="001D5EC2" w:rsidRPr="001D5EC2" w:rsidRDefault="001D5EC2" w:rsidP="001D5EC2">
      <w:pPr>
        <w:rPr>
          <w:rFonts w:ascii="Times New Roman" w:hAnsi="Times New Roman"/>
          <w:b/>
          <w:color w:val="000000" w:themeColor="text1" w:themeShade="80"/>
        </w:rPr>
      </w:pPr>
      <w:r w:rsidRPr="001D5EC2">
        <w:rPr>
          <w:rFonts w:ascii="Times New Roman" w:hAnsi="Times New Roman"/>
          <w:b/>
          <w:color w:val="000000" w:themeColor="text1" w:themeShade="80"/>
        </w:rPr>
        <w:t>Формы: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 w:rsidRPr="001D5EC2">
        <w:rPr>
          <w:rFonts w:ascii="Times New Roman" w:hAnsi="Times New Roman"/>
          <w:color w:val="000000" w:themeColor="text1" w:themeShade="80"/>
        </w:rPr>
        <w:t>- проведение мини-выставок;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 w:rsidRPr="001D5EC2">
        <w:rPr>
          <w:rFonts w:ascii="Times New Roman" w:hAnsi="Times New Roman"/>
          <w:color w:val="000000" w:themeColor="text1" w:themeShade="80"/>
        </w:rPr>
        <w:t>- сюжетно-ролевые игры;</w:t>
      </w:r>
    </w:p>
    <w:p w:rsid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  <w:color w:val="000000" w:themeColor="text1" w:themeShade="80"/>
        </w:rPr>
      </w:pPr>
      <w:r>
        <w:rPr>
          <w:rFonts w:ascii="Times New Roman" w:hAnsi="Times New Roman"/>
          <w:color w:val="000000" w:themeColor="text1" w:themeShade="80"/>
        </w:rPr>
        <w:t>- итоговая игра по станциям;</w:t>
      </w:r>
    </w:p>
    <w:p w:rsidR="001D5EC2" w:rsidRPr="001D5EC2" w:rsidRDefault="001D5EC2" w:rsidP="00DC0763">
      <w:pPr>
        <w:pStyle w:val="a7"/>
        <w:widowControl/>
        <w:numPr>
          <w:ilvl w:val="0"/>
          <w:numId w:val="26"/>
        </w:numPr>
        <w:tabs>
          <w:tab w:val="clear" w:pos="720"/>
          <w:tab w:val="num" w:pos="851"/>
        </w:tabs>
        <w:suppressAutoHyphens w:val="0"/>
        <w:ind w:left="1276" w:hanging="425"/>
        <w:jc w:val="both"/>
        <w:rPr>
          <w:rFonts w:ascii="Times New Roman" w:hAnsi="Times New Roman"/>
        </w:rPr>
      </w:pPr>
      <w:r w:rsidRPr="001D5EC2">
        <w:rPr>
          <w:rFonts w:ascii="Times New Roman" w:hAnsi="Times New Roman"/>
          <w:color w:val="000000" w:themeColor="text1" w:themeShade="80"/>
        </w:rPr>
        <w:t>-итоги диагностических работ.</w:t>
      </w:r>
    </w:p>
    <w:p w:rsidR="001D5EC2" w:rsidRDefault="001D5EC2" w:rsidP="00CA0F7B">
      <w:pPr>
        <w:tabs>
          <w:tab w:val="num" w:pos="851"/>
        </w:tabs>
        <w:ind w:left="1276" w:hanging="425"/>
        <w:rPr>
          <w:rFonts w:ascii="Times New Roman" w:hAnsi="Times New Roman"/>
        </w:rPr>
      </w:pPr>
    </w:p>
    <w:p w:rsidR="00A711B8" w:rsidRPr="001D5EC2" w:rsidRDefault="00A711B8" w:rsidP="00A711B8">
      <w:pPr>
        <w:rPr>
          <w:rFonts w:ascii="Times New Roman" w:hAnsi="Times New Roman"/>
          <w:b/>
        </w:rPr>
      </w:pPr>
      <w:r w:rsidRPr="001D5EC2">
        <w:rPr>
          <w:rFonts w:ascii="Times New Roman" w:hAnsi="Times New Roman"/>
          <w:b/>
        </w:rPr>
        <w:t>Методическое оснащение программы</w:t>
      </w:r>
    </w:p>
    <w:p w:rsidR="00A711B8" w:rsidRPr="00A711B8" w:rsidRDefault="00A711B8" w:rsidP="00A711B8">
      <w:pPr>
        <w:rPr>
          <w:rFonts w:ascii="Times New Roman" w:hAnsi="Times New Roman"/>
        </w:rPr>
      </w:pPr>
      <w:r w:rsidRPr="00A711B8">
        <w:rPr>
          <w:rFonts w:ascii="Times New Roman" w:hAnsi="Times New Roman"/>
        </w:rPr>
        <w:t>Ресурсное обеспечение: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наличие  квалифицированных педагогических кадров, владеющих технологиями;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кабинеты.</w:t>
      </w:r>
    </w:p>
    <w:p w:rsidR="00A711B8" w:rsidRPr="001D5EC2" w:rsidRDefault="00A711B8" w:rsidP="00A711B8">
      <w:pPr>
        <w:rPr>
          <w:rFonts w:ascii="Times New Roman" w:hAnsi="Times New Roman"/>
          <w:b/>
        </w:rPr>
      </w:pPr>
      <w:r w:rsidRPr="001D5EC2">
        <w:rPr>
          <w:rFonts w:ascii="Times New Roman" w:hAnsi="Times New Roman"/>
          <w:b/>
        </w:rPr>
        <w:t xml:space="preserve">Техническое оснащение: 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мультимедийное оборудование;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компьютер;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ксерокс;</w:t>
      </w:r>
    </w:p>
    <w:p w:rsidR="00A711B8" w:rsidRPr="001D5EC2" w:rsidRDefault="00A711B8" w:rsidP="00A711B8">
      <w:pPr>
        <w:rPr>
          <w:rFonts w:ascii="Times New Roman" w:hAnsi="Times New Roman"/>
          <w:b/>
        </w:rPr>
      </w:pPr>
      <w:r w:rsidRPr="001D5EC2">
        <w:rPr>
          <w:rFonts w:ascii="Times New Roman" w:hAnsi="Times New Roman"/>
          <w:b/>
        </w:rPr>
        <w:t>Дидактическое оснащение: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конструкторы;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магнитные азбуки;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дидактические пособия;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плакаты;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аудио и видеозаписи;</w:t>
      </w:r>
    </w:p>
    <w:p w:rsidR="00A711B8" w:rsidRPr="00A711B8" w:rsidRDefault="00A711B8" w:rsidP="00892999">
      <w:pPr>
        <w:ind w:left="1276" w:hanging="425"/>
        <w:rPr>
          <w:rFonts w:ascii="Times New Roman" w:hAnsi="Times New Roman"/>
        </w:rPr>
      </w:pPr>
      <w:r w:rsidRPr="00A711B8">
        <w:rPr>
          <w:rFonts w:ascii="Times New Roman" w:hAnsi="Times New Roman"/>
        </w:rPr>
        <w:t>•</w:t>
      </w:r>
      <w:r w:rsidRPr="00A711B8">
        <w:rPr>
          <w:rFonts w:ascii="Times New Roman" w:hAnsi="Times New Roman"/>
        </w:rPr>
        <w:tab/>
        <w:t>паспорт кабинета.</w:t>
      </w:r>
    </w:p>
    <w:p w:rsidR="00A711B8" w:rsidRPr="00A711B8" w:rsidRDefault="00A711B8" w:rsidP="00A711B8">
      <w:pPr>
        <w:rPr>
          <w:rFonts w:ascii="Times New Roman" w:hAnsi="Times New Roman"/>
        </w:rPr>
      </w:pPr>
    </w:p>
    <w:p w:rsidR="00A711B8" w:rsidRPr="00A711B8" w:rsidRDefault="00A711B8" w:rsidP="00A711B8">
      <w:pPr>
        <w:rPr>
          <w:rFonts w:ascii="Times New Roman" w:hAnsi="Times New Roman"/>
        </w:rPr>
      </w:pPr>
    </w:p>
    <w:p w:rsidR="00462C86" w:rsidRDefault="00462C86" w:rsidP="005B31B7">
      <w:pPr>
        <w:rPr>
          <w:rFonts w:ascii="Times New Roman" w:hAnsi="Times New Roman"/>
        </w:rPr>
      </w:pPr>
    </w:p>
    <w:p w:rsidR="00892999" w:rsidRDefault="00892999" w:rsidP="005B31B7">
      <w:pPr>
        <w:rPr>
          <w:rFonts w:ascii="Times New Roman" w:hAnsi="Times New Roman"/>
        </w:rPr>
      </w:pPr>
    </w:p>
    <w:p w:rsidR="00892999" w:rsidRDefault="00892999" w:rsidP="005B31B7">
      <w:pPr>
        <w:rPr>
          <w:rFonts w:ascii="Times New Roman" w:hAnsi="Times New Roman"/>
        </w:rPr>
      </w:pPr>
    </w:p>
    <w:p w:rsidR="00892999" w:rsidRDefault="00892999" w:rsidP="005B31B7">
      <w:pPr>
        <w:rPr>
          <w:rFonts w:ascii="Times New Roman" w:hAnsi="Times New Roman"/>
        </w:rPr>
      </w:pPr>
    </w:p>
    <w:p w:rsidR="00892999" w:rsidRDefault="00892999" w:rsidP="005B31B7">
      <w:pPr>
        <w:rPr>
          <w:rFonts w:ascii="Times New Roman" w:hAnsi="Times New Roman"/>
        </w:rPr>
      </w:pPr>
    </w:p>
    <w:p w:rsidR="00892999" w:rsidRDefault="00892999" w:rsidP="005B31B7">
      <w:pPr>
        <w:rPr>
          <w:rFonts w:ascii="Times New Roman" w:hAnsi="Times New Roman"/>
        </w:rPr>
      </w:pPr>
    </w:p>
    <w:p w:rsidR="00A866CC" w:rsidRDefault="00A866CC">
      <w:pPr>
        <w:widowControl/>
        <w:suppressAutoHyphens w:val="0"/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D81184" w:rsidRDefault="002B1B0E" w:rsidP="002B1B0E">
      <w:pPr>
        <w:jc w:val="center"/>
        <w:rPr>
          <w:rFonts w:ascii="Times New Roman" w:hAnsi="Times New Roman"/>
          <w:b/>
        </w:rPr>
      </w:pPr>
      <w:r w:rsidRPr="00462C86">
        <w:rPr>
          <w:rFonts w:ascii="Times New Roman" w:hAnsi="Times New Roman"/>
          <w:b/>
        </w:rPr>
        <w:lastRenderedPageBreak/>
        <w:t>Учебный план</w:t>
      </w:r>
      <w:r>
        <w:rPr>
          <w:rFonts w:ascii="Times New Roman" w:hAnsi="Times New Roman"/>
          <w:b/>
        </w:rPr>
        <w:t xml:space="preserve"> </w:t>
      </w:r>
      <w:r w:rsidR="004768FE">
        <w:rPr>
          <w:rFonts w:ascii="Times New Roman" w:hAnsi="Times New Roman"/>
          <w:b/>
        </w:rPr>
        <w:t>ДОП - ДОП</w:t>
      </w:r>
    </w:p>
    <w:p w:rsidR="001E43B8" w:rsidRDefault="001E43B8" w:rsidP="002B1B0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«Ступеньки»</w:t>
      </w:r>
    </w:p>
    <w:p w:rsidR="002B1B0E" w:rsidRPr="00462C86" w:rsidRDefault="002B1B0E" w:rsidP="002B1B0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</w:t>
      </w:r>
      <w:r w:rsidR="0089387B">
        <w:rPr>
          <w:rFonts w:ascii="Times New Roman" w:hAnsi="Times New Roman"/>
          <w:b/>
        </w:rPr>
        <w:t>2</w:t>
      </w:r>
      <w:r w:rsidR="00C87044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 xml:space="preserve"> – 20</w:t>
      </w:r>
      <w:r w:rsidR="0089387B">
        <w:rPr>
          <w:rFonts w:ascii="Times New Roman" w:hAnsi="Times New Roman"/>
          <w:b/>
        </w:rPr>
        <w:t>2</w:t>
      </w:r>
      <w:r w:rsidR="00C87044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 xml:space="preserve"> учебный год в МАОУ «Гимназия имени А.С. Пушкина»</w:t>
      </w:r>
    </w:p>
    <w:p w:rsidR="002B1B0E" w:rsidRDefault="002B1B0E" w:rsidP="002B1B0E">
      <w:pPr>
        <w:jc w:val="center"/>
        <w:rPr>
          <w:rFonts w:ascii="Times New Roman" w:hAnsi="Times New Roman"/>
        </w:rPr>
      </w:pP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667"/>
        <w:gridCol w:w="4015"/>
        <w:gridCol w:w="1555"/>
        <w:gridCol w:w="3261"/>
      </w:tblGrid>
      <w:tr w:rsidR="002B1B0E" w:rsidRPr="00462C86" w:rsidTr="00DC602D"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01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Наименование курса</w:t>
            </w:r>
          </w:p>
        </w:tc>
        <w:tc>
          <w:tcPr>
            <w:tcW w:w="155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Кол-во часов в неделю</w:t>
            </w:r>
          </w:p>
        </w:tc>
        <w:tc>
          <w:tcPr>
            <w:tcW w:w="3261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Кол</w:t>
            </w:r>
            <w:r w:rsidR="00B9631F">
              <w:rPr>
                <w:rFonts w:ascii="Times New Roman" w:hAnsi="Times New Roman"/>
                <w:b/>
              </w:rPr>
              <w:t>ичество</w:t>
            </w:r>
            <w:r w:rsidRPr="00462C86">
              <w:rPr>
                <w:rFonts w:ascii="Times New Roman" w:hAnsi="Times New Roman"/>
                <w:b/>
              </w:rPr>
              <w:t xml:space="preserve"> часов в год</w:t>
            </w:r>
          </w:p>
        </w:tc>
      </w:tr>
      <w:tr w:rsidR="002B1B0E" w:rsidRPr="00462C86" w:rsidTr="00DC602D">
        <w:trPr>
          <w:trHeight w:val="506"/>
        </w:trPr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  <w:r w:rsidR="002778C5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015" w:type="dxa"/>
            <w:vAlign w:val="center"/>
          </w:tcPr>
          <w:p w:rsidR="00B9631F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</w:t>
            </w:r>
            <w:r w:rsidR="001B3FBA">
              <w:rPr>
                <w:rFonts w:ascii="Times New Roman" w:hAnsi="Times New Roman"/>
                <w:b/>
              </w:rPr>
              <w:t>Развитие речи и штриховка»</w:t>
            </w:r>
          </w:p>
        </w:tc>
        <w:tc>
          <w:tcPr>
            <w:tcW w:w="155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Align w:val="center"/>
          </w:tcPr>
          <w:p w:rsidR="002B1B0E" w:rsidRPr="00462C86" w:rsidRDefault="001C0893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2B1B0E" w:rsidRPr="00462C86" w:rsidTr="00DC602D">
        <w:trPr>
          <w:trHeight w:val="506"/>
        </w:trPr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2</w:t>
            </w:r>
            <w:r w:rsidR="002778C5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015" w:type="dxa"/>
            <w:vAlign w:val="center"/>
          </w:tcPr>
          <w:p w:rsidR="002B1B0E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</w:t>
            </w:r>
            <w:r w:rsidR="001B3FBA">
              <w:rPr>
                <w:rFonts w:ascii="Times New Roman" w:hAnsi="Times New Roman"/>
                <w:b/>
              </w:rPr>
              <w:t>Раз ступенька. Два ступенька»</w:t>
            </w:r>
          </w:p>
          <w:p w:rsidR="00B9631F" w:rsidRPr="00462C86" w:rsidRDefault="001B3FBA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(Математика и конструирование)</w:t>
            </w:r>
          </w:p>
        </w:tc>
        <w:tc>
          <w:tcPr>
            <w:tcW w:w="155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Align w:val="center"/>
          </w:tcPr>
          <w:p w:rsidR="002B1B0E" w:rsidRPr="00462C86" w:rsidRDefault="001C0893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2B1B0E" w:rsidRPr="00462C86" w:rsidTr="00DC602D">
        <w:trPr>
          <w:trHeight w:val="506"/>
        </w:trPr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3</w:t>
            </w:r>
            <w:r w:rsidR="002778C5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015" w:type="dxa"/>
            <w:vAlign w:val="center"/>
          </w:tcPr>
          <w:p w:rsidR="00B9631F" w:rsidRPr="00462C86" w:rsidRDefault="001C0893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«Окружающий мир</w:t>
            </w:r>
            <w:r w:rsidR="001B3FBA">
              <w:rPr>
                <w:rFonts w:ascii="Times New Roman" w:hAnsi="Times New Roman"/>
                <w:b/>
              </w:rPr>
              <w:t xml:space="preserve"> и моторика»</w:t>
            </w:r>
          </w:p>
        </w:tc>
        <w:tc>
          <w:tcPr>
            <w:tcW w:w="155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Align w:val="center"/>
          </w:tcPr>
          <w:p w:rsidR="002B1B0E" w:rsidRPr="00462C86" w:rsidRDefault="001C0893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2B1B0E" w:rsidRPr="00462C86" w:rsidTr="00DC602D">
        <w:trPr>
          <w:trHeight w:val="506"/>
        </w:trPr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4</w:t>
            </w:r>
            <w:r w:rsidR="002778C5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015" w:type="dxa"/>
            <w:vAlign w:val="center"/>
          </w:tcPr>
          <w:p w:rsidR="00B9631F" w:rsidRPr="00462C86" w:rsidRDefault="002B1B0E" w:rsidP="00A866CC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</w:t>
            </w:r>
            <w:r w:rsidRPr="00462C86">
              <w:rPr>
                <w:rFonts w:ascii="Times New Roman" w:hAnsi="Times New Roman"/>
                <w:b/>
                <w:lang w:val="en-US"/>
              </w:rPr>
              <w:t>Hello</w:t>
            </w:r>
            <w:r w:rsidRPr="00462C86">
              <w:rPr>
                <w:rFonts w:ascii="Times New Roman" w:hAnsi="Times New Roman"/>
                <w:b/>
              </w:rPr>
              <w:t xml:space="preserve">!» </w:t>
            </w:r>
            <w:r w:rsidR="00A866CC">
              <w:rPr>
                <w:rFonts w:ascii="Times New Roman" w:hAnsi="Times New Roman"/>
                <w:b/>
              </w:rPr>
              <w:t>(английский язык)</w:t>
            </w:r>
          </w:p>
        </w:tc>
        <w:tc>
          <w:tcPr>
            <w:tcW w:w="1555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Align w:val="center"/>
          </w:tcPr>
          <w:p w:rsidR="002B1B0E" w:rsidRPr="00462C86" w:rsidRDefault="001C0893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A866CC" w:rsidRPr="00462C86" w:rsidTr="00DC602D">
        <w:trPr>
          <w:trHeight w:val="506"/>
        </w:trPr>
        <w:tc>
          <w:tcPr>
            <w:tcW w:w="667" w:type="dxa"/>
            <w:vAlign w:val="center"/>
          </w:tcPr>
          <w:p w:rsidR="00A866CC" w:rsidRPr="00462C86" w:rsidRDefault="00A866CC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4015" w:type="dxa"/>
            <w:vAlign w:val="center"/>
          </w:tcPr>
          <w:p w:rsidR="00A866CC" w:rsidRPr="00462C86" w:rsidRDefault="00A866CC" w:rsidP="00A866C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«Школа любимых героев»</w:t>
            </w:r>
          </w:p>
        </w:tc>
        <w:tc>
          <w:tcPr>
            <w:tcW w:w="1555" w:type="dxa"/>
            <w:vAlign w:val="center"/>
          </w:tcPr>
          <w:p w:rsidR="00A866CC" w:rsidRPr="00462C86" w:rsidRDefault="00A866CC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Align w:val="center"/>
          </w:tcPr>
          <w:p w:rsidR="00A866CC" w:rsidRDefault="00A866CC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2B1B0E" w:rsidRPr="00462C86" w:rsidTr="00DC602D">
        <w:trPr>
          <w:trHeight w:val="506"/>
        </w:trPr>
        <w:tc>
          <w:tcPr>
            <w:tcW w:w="667" w:type="dxa"/>
            <w:vAlign w:val="center"/>
          </w:tcPr>
          <w:p w:rsidR="002B1B0E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15" w:type="dxa"/>
            <w:vAlign w:val="center"/>
          </w:tcPr>
          <w:p w:rsidR="00B9631F" w:rsidRPr="00462C86" w:rsidRDefault="002B1B0E" w:rsidP="00892999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555" w:type="dxa"/>
            <w:vAlign w:val="center"/>
          </w:tcPr>
          <w:p w:rsidR="002B1B0E" w:rsidRPr="00462C86" w:rsidRDefault="00A866CC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261" w:type="dxa"/>
            <w:vAlign w:val="center"/>
          </w:tcPr>
          <w:p w:rsidR="002B1B0E" w:rsidRPr="00462C86" w:rsidRDefault="00A866CC" w:rsidP="00892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  <w:r w:rsidR="001C0893">
              <w:rPr>
                <w:rFonts w:ascii="Times New Roman" w:hAnsi="Times New Roman"/>
                <w:b/>
              </w:rPr>
              <w:t>0</w:t>
            </w:r>
          </w:p>
        </w:tc>
      </w:tr>
    </w:tbl>
    <w:p w:rsidR="003E0E1F" w:rsidRDefault="003E0E1F" w:rsidP="003E0E1F">
      <w:pPr>
        <w:ind w:firstLine="708"/>
        <w:jc w:val="both"/>
        <w:rPr>
          <w:rFonts w:ascii="Times New Roman" w:hAnsi="Times New Roman"/>
        </w:rPr>
      </w:pPr>
    </w:p>
    <w:p w:rsidR="002B1B0E" w:rsidRDefault="003E0E1F" w:rsidP="00DC602D">
      <w:pPr>
        <w:ind w:firstLine="851"/>
        <w:jc w:val="both"/>
        <w:rPr>
          <w:rFonts w:ascii="Times New Roman" w:hAnsi="Times New Roman"/>
        </w:rPr>
      </w:pPr>
      <w:r w:rsidRPr="003E0E1F">
        <w:rPr>
          <w:rFonts w:ascii="Times New Roman" w:hAnsi="Times New Roman"/>
        </w:rPr>
        <w:t xml:space="preserve">Каждый из </w:t>
      </w:r>
      <w:r>
        <w:rPr>
          <w:rFonts w:ascii="Times New Roman" w:hAnsi="Times New Roman"/>
        </w:rPr>
        <w:t>курс</w:t>
      </w:r>
      <w:r w:rsidRPr="003E0E1F">
        <w:rPr>
          <w:rFonts w:ascii="Times New Roman" w:hAnsi="Times New Roman"/>
        </w:rPr>
        <w:t>ов программы сохраняет общую тенденцию преемственности в обучении и воспитании детей, непрерывности образования, обеспечивающих ребенку успешное продвижение вперед на каждом из последовательных возрастных этапов его развития.</w:t>
      </w:r>
    </w:p>
    <w:p w:rsidR="003E0E1F" w:rsidRDefault="003E0E1F" w:rsidP="00D81184">
      <w:pPr>
        <w:shd w:val="clear" w:color="auto" w:fill="FFFFFF"/>
        <w:autoSpaceDE w:val="0"/>
        <w:spacing w:before="240" w:line="100" w:lineRule="atLeast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</w:rPr>
      </w:pPr>
    </w:p>
    <w:p w:rsidR="00A866CC" w:rsidRDefault="00A866CC">
      <w:pPr>
        <w:widowControl/>
        <w:suppressAutoHyphens w:val="0"/>
        <w:spacing w:after="200" w:line="276" w:lineRule="auto"/>
        <w:rPr>
          <w:rFonts w:ascii="Times New Roman" w:eastAsia="Times New Roman CYR" w:hAnsi="Times New Roman"/>
          <w:b/>
          <w:spacing w:val="-2"/>
          <w:w w:val="103"/>
        </w:rPr>
      </w:pPr>
      <w:r>
        <w:rPr>
          <w:rFonts w:ascii="Times New Roman" w:eastAsia="Times New Roman CYR" w:hAnsi="Times New Roman"/>
          <w:b/>
          <w:spacing w:val="-2"/>
          <w:w w:val="103"/>
        </w:rPr>
        <w:br w:type="page"/>
      </w:r>
    </w:p>
    <w:p w:rsidR="002778C5" w:rsidRDefault="00D81184" w:rsidP="00DC602D">
      <w:pPr>
        <w:shd w:val="clear" w:color="auto" w:fill="FFFFFF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</w:rPr>
      </w:pPr>
      <w:r w:rsidRPr="00D81184">
        <w:rPr>
          <w:rFonts w:ascii="Times New Roman" w:eastAsia="Times New Roman CYR" w:hAnsi="Times New Roman"/>
          <w:b/>
          <w:spacing w:val="-2"/>
          <w:w w:val="103"/>
        </w:rPr>
        <w:lastRenderedPageBreak/>
        <w:t xml:space="preserve">Учебно-тематический план курса </w:t>
      </w:r>
    </w:p>
    <w:p w:rsidR="00D81184" w:rsidRDefault="007D6CFB" w:rsidP="00DC602D">
      <w:pPr>
        <w:shd w:val="clear" w:color="auto" w:fill="FFFFFF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</w:rPr>
      </w:pPr>
      <w:r>
        <w:rPr>
          <w:rFonts w:ascii="Times New Roman" w:eastAsia="Times New Roman CYR" w:hAnsi="Times New Roman"/>
          <w:b/>
          <w:spacing w:val="-2"/>
          <w:w w:val="103"/>
        </w:rPr>
        <w:t>«</w:t>
      </w:r>
      <w:r w:rsidR="001B3FBA">
        <w:rPr>
          <w:rFonts w:ascii="Times New Roman" w:eastAsia="Times New Roman CYR" w:hAnsi="Times New Roman"/>
          <w:b/>
          <w:spacing w:val="-2"/>
          <w:w w:val="103"/>
        </w:rPr>
        <w:t>Развитие речи и штриховка</w:t>
      </w:r>
      <w:r w:rsidR="00D81184" w:rsidRPr="00D81184">
        <w:rPr>
          <w:rFonts w:ascii="Times New Roman" w:eastAsia="Times New Roman CYR" w:hAnsi="Times New Roman"/>
          <w:b/>
          <w:spacing w:val="-2"/>
          <w:w w:val="103"/>
        </w:rPr>
        <w:t>»</w:t>
      </w:r>
      <w:r w:rsidR="001B3FBA">
        <w:rPr>
          <w:rFonts w:ascii="Times New Roman" w:eastAsia="Times New Roman CYR" w:hAnsi="Times New Roman"/>
          <w:b/>
          <w:spacing w:val="-2"/>
          <w:w w:val="103"/>
        </w:rPr>
        <w:t xml:space="preserve"> (30</w:t>
      </w:r>
      <w:r w:rsidR="00846484">
        <w:rPr>
          <w:rFonts w:ascii="Times New Roman" w:eastAsia="Times New Roman CYR" w:hAnsi="Times New Roman"/>
          <w:b/>
          <w:spacing w:val="-2"/>
          <w:w w:val="103"/>
        </w:rPr>
        <w:t xml:space="preserve"> ч.)</w:t>
      </w:r>
    </w:p>
    <w:p w:rsidR="00DC602D" w:rsidRDefault="00DC602D" w:rsidP="00DC602D">
      <w:pPr>
        <w:shd w:val="clear" w:color="auto" w:fill="FFFFFF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255"/>
        <w:gridCol w:w="5200"/>
        <w:gridCol w:w="1476"/>
      </w:tblGrid>
      <w:tr w:rsidR="0061757C" w:rsidRPr="00DC602D" w:rsidTr="00DC602D">
        <w:trPr>
          <w:trHeight w:val="5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C602D" w:rsidRDefault="00B9631F" w:rsidP="00D81184">
            <w:pPr>
              <w:autoSpaceDE w:val="0"/>
              <w:spacing w:before="240" w:line="100" w:lineRule="atLeast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№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C602D" w:rsidRDefault="0061757C" w:rsidP="00D81184">
            <w:pPr>
              <w:autoSpaceDE w:val="0"/>
              <w:spacing w:before="240" w:line="100" w:lineRule="atLeast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Название раздела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C602D" w:rsidRDefault="0061757C" w:rsidP="00D81184">
            <w:pPr>
              <w:autoSpaceDE w:val="0"/>
              <w:spacing w:before="240" w:line="100" w:lineRule="atLeast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Тема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D81184">
            <w:pPr>
              <w:autoSpaceDE w:val="0"/>
              <w:spacing w:before="240" w:line="100" w:lineRule="atLeast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Количество часов</w:t>
            </w:r>
          </w:p>
        </w:tc>
      </w:tr>
      <w:tr w:rsidR="0061757C" w:rsidRPr="00D81184" w:rsidTr="00DC602D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C602D" w:rsidRDefault="0061757C" w:rsidP="00B9631F">
            <w:pPr>
              <w:jc w:val="center"/>
              <w:rPr>
                <w:rFonts w:ascii="Times New Roman" w:eastAsia="Times New Roman CYR" w:hAnsi="Times New Roman"/>
              </w:rPr>
            </w:pPr>
            <w:r w:rsidRPr="00DC602D">
              <w:rPr>
                <w:rFonts w:ascii="Times New Roman" w:eastAsia="Times New Roman CYR" w:hAnsi="Times New Roman"/>
              </w:rPr>
              <w:t xml:space="preserve">1. 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631F" w:rsidRPr="00DC602D" w:rsidRDefault="00B9631F" w:rsidP="00D81184">
            <w:pPr>
              <w:jc w:val="center"/>
              <w:rPr>
                <w:rFonts w:ascii="Times New Roman" w:eastAsia="Times New Roman CYR" w:hAnsi="Times New Roman"/>
              </w:rPr>
            </w:pPr>
            <w:r w:rsidRPr="00DC602D">
              <w:rPr>
                <w:rFonts w:ascii="Times New Roman" w:eastAsia="Times New Roman CYR" w:hAnsi="Times New Roman"/>
              </w:rPr>
              <w:t>Желтая страница</w:t>
            </w:r>
          </w:p>
          <w:p w:rsidR="0061757C" w:rsidRPr="00DC602D" w:rsidRDefault="0061757C" w:rsidP="00D81184">
            <w:pPr>
              <w:jc w:val="center"/>
              <w:rPr>
                <w:rFonts w:ascii="Times New Roman" w:eastAsia="Times New Roman CYR" w:hAnsi="Times New Roman"/>
              </w:rPr>
            </w:pPr>
            <w:r w:rsidRPr="00DC602D">
              <w:rPr>
                <w:rFonts w:ascii="Times New Roman" w:eastAsia="Times New Roman CYR" w:hAnsi="Times New Roman"/>
              </w:rPr>
              <w:t>( 9 ч</w:t>
            </w:r>
            <w:r w:rsidR="002778C5" w:rsidRPr="00DC602D">
              <w:rPr>
                <w:rFonts w:ascii="Times New Roman" w:eastAsia="Times New Roman CYR" w:hAnsi="Times New Roman"/>
              </w:rPr>
              <w:t>.</w:t>
            </w:r>
            <w:r w:rsidRPr="00DC602D">
              <w:rPr>
                <w:rFonts w:ascii="Times New Roman" w:eastAsia="Times New Roman CYR" w:hAnsi="Times New Roman"/>
              </w:rPr>
              <w:t>)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B9631F">
            <w:pPr>
              <w:contextualSpacing/>
              <w:rPr>
                <w:rFonts w:ascii="Times New Roman" w:eastAsia="Times New Roman CYR" w:hAnsi="Times New Roman"/>
              </w:rPr>
            </w:pPr>
            <w:r w:rsidRPr="00D81184">
              <w:rPr>
                <w:rFonts w:ascii="Times New Roman" w:eastAsia="Times New Roman CYR" w:hAnsi="Times New Roman"/>
              </w:rPr>
              <w:t xml:space="preserve">1. Путешествие в страну </w:t>
            </w:r>
            <w:r w:rsidR="00B9631F">
              <w:rPr>
                <w:rFonts w:ascii="Times New Roman" w:eastAsia="Times New Roman CYR" w:hAnsi="Times New Roman"/>
              </w:rPr>
              <w:t>Г</w:t>
            </w:r>
            <w:r w:rsidRPr="00D81184">
              <w:rPr>
                <w:rFonts w:ascii="Times New Roman" w:eastAsia="Times New Roman CYR" w:hAnsi="Times New Roman"/>
              </w:rPr>
              <w:t xml:space="preserve">рамотеев. </w:t>
            </w:r>
          </w:p>
          <w:p w:rsidR="00EE4150" w:rsidRDefault="009A0954" w:rsidP="00B9631F">
            <w:pPr>
              <w:rPr>
                <w:rFonts w:ascii="Times New Roman" w:eastAsia="Times New Roman CYR" w:hAnsi="Times New Roman"/>
              </w:rPr>
            </w:pPr>
            <w:r>
              <w:rPr>
                <w:rStyle w:val="c0"/>
                <w:rFonts w:ascii="Times New Roman" w:hAnsi="Times New Roman"/>
              </w:rPr>
              <w:t>Штриховка рисунка «Сказочный лес»</w:t>
            </w:r>
          </w:p>
          <w:p w:rsidR="00EE4150" w:rsidRPr="00D81184" w:rsidRDefault="00EE4150" w:rsidP="00B9631F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</w:rPr>
              <w:t>Входная диагностическая работа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eastAsia="Times New Roman CYR" w:hAnsi="Times New Roman"/>
              </w:rPr>
            </w:pPr>
            <w:r w:rsidRPr="00D81184">
              <w:rPr>
                <w:rFonts w:ascii="Times New Roman" w:eastAsia="Times New Roman CYR" w:hAnsi="Times New Roman"/>
              </w:rPr>
              <w:t xml:space="preserve">2. Осенние приключения </w:t>
            </w:r>
            <w:proofErr w:type="spellStart"/>
            <w:r w:rsidRPr="00D81184">
              <w:rPr>
                <w:rFonts w:ascii="Times New Roman" w:eastAsia="Times New Roman CYR" w:hAnsi="Times New Roman"/>
              </w:rPr>
              <w:t>Буквоежки</w:t>
            </w:r>
            <w:proofErr w:type="spellEnd"/>
            <w:r w:rsidRPr="00D81184">
              <w:rPr>
                <w:rFonts w:ascii="Times New Roman" w:eastAsia="Times New Roman CYR" w:hAnsi="Times New Roman"/>
              </w:rPr>
              <w:t>.</w:t>
            </w:r>
          </w:p>
          <w:p w:rsidR="00C608FA" w:rsidRPr="00D81184" w:rsidRDefault="009A0954" w:rsidP="00C608FA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</w:rPr>
              <w:t>Штриховка «Цветочная полянка»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eastAsia="Times New Roman CYR" w:hAnsi="Times New Roman"/>
              </w:rPr>
            </w:pPr>
            <w:r w:rsidRPr="00D81184">
              <w:rPr>
                <w:rFonts w:ascii="Times New Roman" w:hAnsi="Times New Roman"/>
              </w:rPr>
              <w:t>3. Большие и маленькие.</w:t>
            </w:r>
          </w:p>
          <w:p w:rsidR="00C608FA" w:rsidRPr="00D81184" w:rsidRDefault="009A0954" w:rsidP="00C608FA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</w:rPr>
              <w:t>Штриховка «Воздушные шарики»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</w:rPr>
              <w:t xml:space="preserve">4. </w:t>
            </w:r>
            <w:r w:rsidRPr="00D81184">
              <w:rPr>
                <w:rFonts w:ascii="Times New Roman" w:hAnsi="Times New Roman"/>
                <w:color w:val="000000"/>
              </w:rPr>
              <w:t>Наши помощники.</w:t>
            </w:r>
          </w:p>
          <w:p w:rsidR="00C608FA" w:rsidRPr="00D81184" w:rsidRDefault="009A0954" w:rsidP="00C608FA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  <w:spacing w:val="-2"/>
                <w:w w:val="103"/>
              </w:rPr>
              <w:t>Штриховка «Мои игрушки»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</w:rPr>
              <w:t xml:space="preserve">5. Кого я видел в  </w:t>
            </w:r>
            <w:r w:rsidRPr="00D81184">
              <w:rPr>
                <w:rFonts w:ascii="Times New Roman" w:hAnsi="Times New Roman"/>
                <w:color w:val="000000"/>
              </w:rPr>
              <w:t>зоопарке.</w:t>
            </w:r>
          </w:p>
          <w:p w:rsidR="00C608FA" w:rsidRPr="00D81184" w:rsidRDefault="009A0954" w:rsidP="00C608FA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  <w:spacing w:val="-2"/>
                <w:w w:val="103"/>
              </w:rPr>
              <w:t>Штриховка «Облака»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pStyle w:val="11"/>
              <w:spacing w:after="0" w:line="240" w:lineRule="auto"/>
              <w:ind w:left="0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6. Узнай нас.</w:t>
            </w:r>
          </w:p>
          <w:p w:rsidR="0061757C" w:rsidRPr="00D81184" w:rsidRDefault="00324490" w:rsidP="00C608FA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Style w:val="FontStyle17"/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Штриховка «Муха и пауки»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 xml:space="preserve">7. Кто что делает? </w:t>
            </w:r>
          </w:p>
          <w:p w:rsidR="009A0954" w:rsidRPr="00D81184" w:rsidRDefault="009A0954" w:rsidP="003243F7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  <w:spacing w:val="-2"/>
                <w:w w:val="103"/>
              </w:rPr>
              <w:t>Штриховка «Кактусы»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8.Чей это инструмент</w:t>
            </w:r>
            <w:r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A0954" w:rsidRPr="00D81184" w:rsidRDefault="009A0954" w:rsidP="009A0954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  <w:spacing w:val="-2"/>
                <w:w w:val="103"/>
              </w:rPr>
              <w:t>Штриховка «</w:t>
            </w:r>
            <w:r w:rsidR="00B01457">
              <w:rPr>
                <w:rFonts w:ascii="Times New Roman" w:eastAsia="Times New Roman CYR" w:hAnsi="Times New Roman"/>
                <w:spacing w:val="-2"/>
                <w:w w:val="103"/>
              </w:rPr>
              <w:t>Палитра»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3243F7">
            <w:pPr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 xml:space="preserve">9. Сделано из..., </w:t>
            </w: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приготовлено из...</w:t>
            </w:r>
            <w:r w:rsidRPr="00D81184">
              <w:rPr>
                <w:rStyle w:val="FontStyle17"/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757C" w:rsidRPr="00D81184" w:rsidRDefault="00B01457" w:rsidP="003243F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«Виноград»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C602D" w:rsidRDefault="0061757C" w:rsidP="00D81184">
            <w:pPr>
              <w:snapToGrid w:val="0"/>
              <w:rPr>
                <w:rFonts w:ascii="Times New Roman" w:eastAsia="Times New Roman CYR" w:hAnsi="Times New Roman"/>
                <w:spacing w:val="-2"/>
                <w:w w:val="103"/>
              </w:rPr>
            </w:pPr>
          </w:p>
          <w:p w:rsidR="0061757C" w:rsidRPr="00DC602D" w:rsidRDefault="0061757C" w:rsidP="00B9631F">
            <w:pPr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631F" w:rsidRPr="00DC602D" w:rsidRDefault="00B9631F" w:rsidP="00B9631F">
            <w:pPr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hAnsi="Times New Roman"/>
              </w:rPr>
              <w:t>Белая страница</w:t>
            </w:r>
          </w:p>
          <w:p w:rsidR="0061757C" w:rsidRPr="00DC602D" w:rsidRDefault="00B9631F" w:rsidP="00B9631F">
            <w:pPr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hAnsi="Times New Roman"/>
              </w:rPr>
              <w:t>(</w:t>
            </w:r>
            <w:r w:rsidR="0061757C" w:rsidRPr="00DC602D">
              <w:rPr>
                <w:rFonts w:ascii="Times New Roman" w:hAnsi="Times New Roman"/>
              </w:rPr>
              <w:t>10 ч</w:t>
            </w:r>
            <w:r w:rsidR="002778C5" w:rsidRPr="00DC602D">
              <w:rPr>
                <w:rFonts w:ascii="Times New Roman" w:hAnsi="Times New Roman"/>
              </w:rPr>
              <w:t>.</w:t>
            </w:r>
            <w:r w:rsidR="0061757C" w:rsidRPr="00DC602D">
              <w:rPr>
                <w:rFonts w:ascii="Times New Roman" w:hAnsi="Times New Roman"/>
              </w:rPr>
              <w:t>)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3243F7">
            <w:pPr>
              <w:contextualSpacing/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>10. Звуки улицы.</w:t>
            </w:r>
          </w:p>
          <w:p w:rsidR="0061757C" w:rsidRPr="00D81184" w:rsidRDefault="00B01457" w:rsidP="003243F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«Паровозик»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>11. Внимание, дорога!</w:t>
            </w:r>
          </w:p>
          <w:p w:rsidR="0061757C" w:rsidRPr="00D81184" w:rsidRDefault="00582E56" w:rsidP="00C608F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«Жук»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184">
              <w:rPr>
                <w:rFonts w:ascii="Times New Roman" w:hAnsi="Times New Roman"/>
              </w:rPr>
              <w:t xml:space="preserve">12.  </w:t>
            </w: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Где это видано, где это слыхано</w:t>
            </w:r>
            <w:proofErr w:type="gramStart"/>
            <w:r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?!</w:t>
            </w: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1757C" w:rsidRPr="00D81184" w:rsidRDefault="00582E56" w:rsidP="00C608FA">
            <w:pPr>
              <w:rPr>
                <w:rFonts w:ascii="Times New Roman" w:hAnsi="Times New Roman"/>
              </w:rPr>
            </w:pPr>
            <w:r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Штриховка «Щенок»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pStyle w:val="11"/>
              <w:spacing w:after="0" w:line="240" w:lineRule="auto"/>
              <w:ind w:left="0"/>
              <w:rPr>
                <w:rStyle w:val="FontStyle17"/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 w:eastAsia="ru-RU"/>
              </w:rPr>
            </w:pPr>
            <w:r w:rsidRPr="00D8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D81184">
              <w:rPr>
                <w:rStyle w:val="FontStyle17"/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 w:eastAsia="ru-RU"/>
              </w:rPr>
              <w:t>Снежная сказка.</w:t>
            </w:r>
          </w:p>
          <w:p w:rsidR="00582E56" w:rsidRPr="00D81184" w:rsidRDefault="00582E56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Style w:val="FontStyle17"/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 w:eastAsia="ru-RU"/>
              </w:rPr>
              <w:t>Штриховка «Ёлка»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3243F7">
            <w:pPr>
              <w:shd w:val="clear" w:color="auto" w:fill="FFFFFF"/>
              <w:autoSpaceDE w:val="0"/>
              <w:contextualSpacing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  <w:color w:val="000000"/>
              </w:rPr>
              <w:t>14. К нам прилетели снегири.</w:t>
            </w:r>
          </w:p>
          <w:p w:rsidR="0061757C" w:rsidRPr="00D81184" w:rsidRDefault="00B01457" w:rsidP="003243F7">
            <w:pPr>
              <w:shd w:val="clear" w:color="auto" w:fill="FFFFFF"/>
              <w:autoSpaceDE w:val="0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Штриховка «Цыпленок»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«Папа, мама, я – дружная семья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!</w:t>
            </w:r>
            <w:r w:rsidRPr="00D8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582E56" w:rsidRDefault="00582E56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  <w:t>Штриховка «Сад»</w:t>
            </w:r>
          </w:p>
          <w:p w:rsidR="00582E56" w:rsidRPr="00D81184" w:rsidRDefault="00582E56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  <w:t>Промежуточная диагностическая работа.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18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ru-RU"/>
              </w:rPr>
              <w:t>16.  Скажи по-другому.</w:t>
            </w:r>
          </w:p>
          <w:p w:rsidR="0061757C" w:rsidRPr="003243F7" w:rsidRDefault="00582E56" w:rsidP="00C608F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«Башня»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contextualSpacing/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>17. Пословица недаром молвится.</w:t>
            </w:r>
          </w:p>
          <w:p w:rsidR="0061757C" w:rsidRPr="00D81184" w:rsidRDefault="00582E56" w:rsidP="00C608F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«Под лежачий камень вода не течет»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Ждем гостей.</w:t>
            </w:r>
          </w:p>
          <w:p w:rsidR="00582E56" w:rsidRPr="00D81184" w:rsidRDefault="00582E56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Штриховка «Чайник»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61757C" w:rsidRPr="00D81184" w:rsidTr="00DC602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Pr="00D81184" w:rsidRDefault="0061757C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57C" w:rsidRDefault="0061757C" w:rsidP="003243F7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43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r w:rsidRPr="00D81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Каждому предмету свое место.</w:t>
            </w:r>
          </w:p>
          <w:p w:rsidR="00582E56" w:rsidRPr="00D81184" w:rsidRDefault="00582E56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  <w:t>Штриховка «Листья»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57C" w:rsidRPr="00DC602D" w:rsidRDefault="0061757C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C602D" w:rsidRPr="00DC602D" w:rsidRDefault="00DC602D" w:rsidP="00B9631F">
            <w:pPr>
              <w:snapToGrid w:val="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3. 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C602D" w:rsidRPr="00DC602D" w:rsidRDefault="00DC602D" w:rsidP="00D81184">
            <w:pPr>
              <w:snapToGrid w:val="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Зелёная страница</w:t>
            </w:r>
          </w:p>
          <w:p w:rsidR="00DC602D" w:rsidRPr="00DC602D" w:rsidRDefault="00DC602D" w:rsidP="00DC602D">
            <w:pPr>
              <w:snapToGrid w:val="0"/>
              <w:jc w:val="center"/>
              <w:rPr>
                <w:rStyle w:val="FontStyle17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 (11 ч.)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pStyle w:val="11"/>
              <w:spacing w:after="0" w:line="240" w:lineRule="auto"/>
              <w:ind w:left="0"/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1184">
              <w:rPr>
                <w:rStyle w:val="FontStyle17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Что лишнее?</w:t>
            </w:r>
          </w:p>
          <w:p w:rsidR="00DC602D" w:rsidRPr="00D81184" w:rsidRDefault="00DC602D" w:rsidP="003243F7">
            <w:pPr>
              <w:pStyle w:val="11"/>
              <w:spacing w:after="0" w:line="240" w:lineRule="auto"/>
              <w:ind w:left="0"/>
              <w:rPr>
                <w:rFonts w:ascii="Times New Roman" w:eastAsia="Times New Roman CYR" w:hAnsi="Times New Roman" w:cs="Times New Roman"/>
                <w:spacing w:val="-2"/>
                <w:w w:val="103"/>
                <w:sz w:val="24"/>
                <w:szCs w:val="24"/>
                <w:lang w:val="ru-RU"/>
              </w:rPr>
            </w:pPr>
            <w:r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val="ru-RU" w:eastAsia="ru-RU"/>
              </w:rPr>
              <w:t>Штриховка «Черепаха»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  <w:color w:val="000000"/>
              </w:rPr>
              <w:t>21. Как растут слова.</w:t>
            </w:r>
          </w:p>
          <w:p w:rsidR="00DC602D" w:rsidRPr="00D81184" w:rsidRDefault="00DC602D" w:rsidP="003243F7">
            <w:pPr>
              <w:shd w:val="clear" w:color="auto" w:fill="FFFFFF"/>
              <w:autoSpaceDE w:val="0"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hAnsi="Times New Roman"/>
                <w:color w:val="000000"/>
              </w:rPr>
              <w:t>Штриховка «Полянка»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  <w:color w:val="000000"/>
              </w:rPr>
              <w:t>22. Четвертый лишний.</w:t>
            </w:r>
          </w:p>
          <w:p w:rsidR="00DC602D" w:rsidRPr="00D81184" w:rsidRDefault="00DC602D" w:rsidP="00C608FA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Штриховка «Шесть мышат»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shd w:val="clear" w:color="auto" w:fill="FFFFFF"/>
              <w:autoSpaceDE w:val="0"/>
              <w:contextualSpacing/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184">
              <w:rPr>
                <w:rFonts w:ascii="Times New Roman" w:hAnsi="Times New Roman"/>
                <w:color w:val="000000"/>
              </w:rPr>
              <w:t xml:space="preserve">23. </w:t>
            </w:r>
            <w:r w:rsidRPr="00D81184"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  <w:t>В гостях у радуги.</w:t>
            </w:r>
          </w:p>
          <w:p w:rsidR="00DC602D" w:rsidRPr="00D81184" w:rsidRDefault="00DC602D" w:rsidP="00C608FA">
            <w:pPr>
              <w:shd w:val="clear" w:color="auto" w:fill="FFFFFF"/>
              <w:autoSpaceDE w:val="0"/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  <w:t>Штриховка «Бабочка»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shd w:val="clear" w:color="auto" w:fill="FFFFFF"/>
              <w:autoSpaceDE w:val="0"/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184">
              <w:rPr>
                <w:rFonts w:ascii="Times New Roman" w:hAnsi="Times New Roman"/>
                <w:color w:val="000000"/>
              </w:rPr>
              <w:t>24.</w:t>
            </w:r>
            <w:r w:rsidRPr="00D81184"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  <w:t xml:space="preserve"> Кто знает, пусть продолжает.</w:t>
            </w:r>
          </w:p>
          <w:p w:rsidR="00DC602D" w:rsidRPr="00D81184" w:rsidRDefault="00DC602D" w:rsidP="00C608FA">
            <w:pPr>
              <w:shd w:val="clear" w:color="auto" w:fill="FFFFFF"/>
              <w:autoSpaceDE w:val="0"/>
              <w:rPr>
                <w:rFonts w:ascii="Times New Roman" w:hAnsi="Times New Roman"/>
              </w:rPr>
            </w:pPr>
            <w:r>
              <w:rPr>
                <w:rStyle w:val="FontStyle17"/>
                <w:rFonts w:ascii="Times New Roman" w:eastAsia="Times New Roman CYR" w:hAnsi="Times New Roman" w:cs="Times New Roman"/>
                <w:color w:val="000000"/>
                <w:sz w:val="24"/>
                <w:szCs w:val="24"/>
                <w:lang w:eastAsia="ru-RU"/>
              </w:rPr>
              <w:t>Штриховка «Колобок»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Pr="00D81184" w:rsidRDefault="00DC602D" w:rsidP="003243F7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  <w:color w:val="000000"/>
              </w:rPr>
              <w:t xml:space="preserve">25.Добрые слова. </w:t>
            </w:r>
          </w:p>
          <w:p w:rsidR="00DC602D" w:rsidRPr="00D81184" w:rsidRDefault="00DC602D" w:rsidP="003243F7">
            <w:pPr>
              <w:shd w:val="clear" w:color="auto" w:fill="FFFFFF"/>
              <w:autoSpaceDE w:val="0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Штриховка «Ракета»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</w:rPr>
            </w:pPr>
            <w:r w:rsidRPr="00D81184">
              <w:rPr>
                <w:rFonts w:ascii="Times New Roman" w:hAnsi="Times New Roman"/>
                <w:color w:val="000000"/>
              </w:rPr>
              <w:t>26. Обложки любимых книг.</w:t>
            </w:r>
          </w:p>
          <w:p w:rsidR="00DC602D" w:rsidRPr="00D81184" w:rsidRDefault="00DC602D" w:rsidP="003243F7">
            <w:pPr>
              <w:shd w:val="clear" w:color="auto" w:fill="FFFFFF"/>
              <w:autoSpaceDE w:val="0"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eastAsia="Times New Roman CYR" w:hAnsi="Times New Roman"/>
                <w:spacing w:val="-2"/>
                <w:w w:val="103"/>
              </w:rPr>
              <w:t>Штриховка «Фонтан»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contextualSpacing/>
              <w:rPr>
                <w:rFonts w:ascii="Times New Roman" w:hAnsi="Times New Roman"/>
              </w:rPr>
            </w:pPr>
            <w:r w:rsidRPr="00D81184">
              <w:rPr>
                <w:rFonts w:ascii="Times New Roman" w:hAnsi="Times New Roman"/>
              </w:rPr>
              <w:t>27. По семенам и всходы</w:t>
            </w:r>
            <w:r>
              <w:rPr>
                <w:rFonts w:ascii="Times New Roman" w:hAnsi="Times New Roman"/>
              </w:rPr>
              <w:t>…</w:t>
            </w:r>
          </w:p>
          <w:p w:rsidR="00DC602D" w:rsidRPr="00D81184" w:rsidRDefault="00DC602D" w:rsidP="00C608FA">
            <w:pPr>
              <w:contextualSpacing/>
              <w:rPr>
                <w:rFonts w:ascii="Times New Roman" w:eastAsia="Times New Roman CYR" w:hAnsi="Times New Roman"/>
                <w:spacing w:val="-2"/>
                <w:w w:val="103"/>
              </w:rPr>
            </w:pPr>
            <w:r>
              <w:rPr>
                <w:rFonts w:ascii="Times New Roman" w:hAnsi="Times New Roman"/>
              </w:rPr>
              <w:t>Штриховка «Репка»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hAnsi="Times New Roman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 xml:space="preserve">1 </w:t>
            </w:r>
          </w:p>
        </w:tc>
      </w:tr>
      <w:tr w:rsidR="00DC602D" w:rsidRPr="00D81184" w:rsidTr="000257FB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602D" w:rsidRPr="00D81184" w:rsidRDefault="00DC602D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2D" w:rsidRDefault="00DC602D" w:rsidP="003243F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 По семенам и всходы…</w:t>
            </w:r>
          </w:p>
          <w:p w:rsidR="00DC602D" w:rsidRPr="00D81184" w:rsidRDefault="00DC602D" w:rsidP="00CE52C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Штриховка «Лето!»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2D" w:rsidRPr="00DC602D" w:rsidRDefault="00DC602D" w:rsidP="003243F7">
            <w:pPr>
              <w:autoSpaceDE w:val="0"/>
              <w:snapToGrid w:val="0"/>
              <w:spacing w:before="24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DC0763" w:rsidRPr="00D81184" w:rsidTr="00DC0763">
        <w:trPr>
          <w:trHeight w:val="65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0763" w:rsidRPr="00D81184" w:rsidRDefault="00DC0763" w:rsidP="00D81184">
            <w:pPr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C0763" w:rsidRPr="00D81184" w:rsidRDefault="00DC0763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C0763" w:rsidRDefault="00DC0763" w:rsidP="003243F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 По семенам и всходы…</w:t>
            </w:r>
          </w:p>
          <w:p w:rsidR="00DC0763" w:rsidRPr="00D81184" w:rsidRDefault="00DC0763" w:rsidP="00DC602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диагностическая работа.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0763" w:rsidRPr="00DC602D" w:rsidRDefault="00DC0763" w:rsidP="003243F7">
            <w:pPr>
              <w:autoSpaceDE w:val="0"/>
              <w:snapToGrid w:val="0"/>
              <w:spacing w:before="24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DC0763" w:rsidRPr="00D81184" w:rsidTr="00DC0763">
        <w:trPr>
          <w:trHeight w:val="389"/>
        </w:trPr>
        <w:tc>
          <w:tcPr>
            <w:tcW w:w="8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0763" w:rsidRPr="00D81184" w:rsidRDefault="0089387B" w:rsidP="0089387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 Итоговое занятие</w:t>
            </w:r>
            <w:r w:rsidR="00DC0763">
              <w:rPr>
                <w:rFonts w:ascii="Times New Roman" w:hAnsi="Times New Roman"/>
              </w:rPr>
              <w:t>.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763" w:rsidRPr="00DC602D" w:rsidRDefault="00DC0763" w:rsidP="00DC0763">
            <w:pPr>
              <w:autoSpaceDE w:val="0"/>
              <w:snapToGrid w:val="0"/>
              <w:spacing w:before="24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1</w:t>
            </w:r>
          </w:p>
        </w:tc>
      </w:tr>
      <w:tr w:rsidR="00DC0763" w:rsidRPr="00D81184" w:rsidTr="00DC602D">
        <w:trPr>
          <w:trHeight w:val="389"/>
        </w:trPr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763" w:rsidRPr="00D81184" w:rsidRDefault="00DC0763" w:rsidP="00D81184">
            <w:pPr>
              <w:rPr>
                <w:rFonts w:ascii="Times New Roman" w:hAnsi="Times New Roman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C0763" w:rsidRPr="00DC602D" w:rsidRDefault="00DC0763" w:rsidP="00390344">
            <w:pPr>
              <w:contextualSpacing/>
              <w:rPr>
                <w:rFonts w:ascii="Times New Roman" w:hAnsi="Times New Roman"/>
              </w:rPr>
            </w:pPr>
            <w:r w:rsidRPr="00DC602D">
              <w:rPr>
                <w:rFonts w:ascii="Times New Roman" w:hAnsi="Times New Roman"/>
              </w:rPr>
              <w:t>Всего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0763" w:rsidRPr="00DC602D" w:rsidRDefault="00DC0763" w:rsidP="00390344">
            <w:pPr>
              <w:autoSpaceDE w:val="0"/>
              <w:snapToGrid w:val="0"/>
              <w:spacing w:before="240"/>
              <w:jc w:val="center"/>
              <w:rPr>
                <w:rFonts w:ascii="Times New Roman" w:eastAsia="Times New Roman CYR" w:hAnsi="Times New Roman"/>
                <w:spacing w:val="-2"/>
                <w:w w:val="103"/>
              </w:rPr>
            </w:pPr>
            <w:r w:rsidRPr="00DC602D">
              <w:rPr>
                <w:rFonts w:ascii="Times New Roman" w:eastAsia="Times New Roman CYR" w:hAnsi="Times New Roman"/>
                <w:spacing w:val="-2"/>
                <w:w w:val="103"/>
              </w:rPr>
              <w:t>30</w:t>
            </w:r>
          </w:p>
        </w:tc>
      </w:tr>
    </w:tbl>
    <w:p w:rsidR="00462C86" w:rsidRDefault="00462C86" w:rsidP="005B31B7">
      <w:pPr>
        <w:rPr>
          <w:rFonts w:ascii="Times New Roman" w:hAnsi="Times New Roman"/>
        </w:rPr>
      </w:pPr>
    </w:p>
    <w:p w:rsidR="003243F7" w:rsidRDefault="003243F7" w:rsidP="003243F7">
      <w:pPr>
        <w:shd w:val="clear" w:color="auto" w:fill="FFFFFF"/>
        <w:autoSpaceDE w:val="0"/>
        <w:spacing w:before="240" w:line="100" w:lineRule="atLeast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</w:rPr>
      </w:pPr>
      <w:r w:rsidRPr="003243F7">
        <w:rPr>
          <w:rFonts w:ascii="Times New Roman" w:eastAsia="Times New Roman CYR" w:hAnsi="Times New Roman"/>
          <w:b/>
          <w:spacing w:val="-2"/>
          <w:w w:val="103"/>
        </w:rPr>
        <w:t xml:space="preserve">Содержание курса « </w:t>
      </w:r>
      <w:r w:rsidR="001E43B8">
        <w:rPr>
          <w:rFonts w:ascii="Times New Roman" w:eastAsia="Times New Roman CYR" w:hAnsi="Times New Roman"/>
          <w:b/>
          <w:spacing w:val="-2"/>
          <w:w w:val="103"/>
        </w:rPr>
        <w:t>Развитие речи и штриховка» (30</w:t>
      </w:r>
      <w:r w:rsidRPr="003243F7">
        <w:rPr>
          <w:rFonts w:ascii="Times New Roman" w:eastAsia="Times New Roman CYR" w:hAnsi="Times New Roman"/>
          <w:b/>
          <w:spacing w:val="-2"/>
          <w:w w:val="103"/>
        </w:rPr>
        <w:t xml:space="preserve"> ч</w:t>
      </w:r>
      <w:r w:rsidR="002778C5">
        <w:rPr>
          <w:rFonts w:ascii="Times New Roman" w:eastAsia="Times New Roman CYR" w:hAnsi="Times New Roman"/>
          <w:b/>
          <w:spacing w:val="-2"/>
          <w:w w:val="103"/>
        </w:rPr>
        <w:t>.</w:t>
      </w:r>
      <w:r w:rsidRPr="003243F7">
        <w:rPr>
          <w:rFonts w:ascii="Times New Roman" w:eastAsia="Times New Roman CYR" w:hAnsi="Times New Roman"/>
          <w:b/>
          <w:spacing w:val="-2"/>
          <w:w w:val="103"/>
        </w:rPr>
        <w:t>)</w:t>
      </w:r>
    </w:p>
    <w:p w:rsidR="00424049" w:rsidRDefault="00424049" w:rsidP="00725F10">
      <w:pPr>
        <w:ind w:firstLine="284"/>
        <w:jc w:val="both"/>
        <w:rPr>
          <w:rFonts w:ascii="Times New Roman" w:hAnsi="Times New Roman"/>
        </w:rPr>
      </w:pPr>
    </w:p>
    <w:p w:rsidR="00725F10" w:rsidRDefault="001E43B8" w:rsidP="00DC602D">
      <w:pPr>
        <w:ind w:firstLine="851"/>
        <w:jc w:val="both"/>
      </w:pPr>
      <w:r>
        <w:rPr>
          <w:rFonts w:ascii="Times New Roman" w:hAnsi="Times New Roman"/>
        </w:rPr>
        <w:t>Содержание курса «Развитие речи и штриховка</w:t>
      </w:r>
      <w:r w:rsidR="003243F7" w:rsidRPr="003243F7">
        <w:rPr>
          <w:rFonts w:ascii="Times New Roman" w:hAnsi="Times New Roman"/>
        </w:rPr>
        <w:t>»  не дублирует программу первого класса, а имеет своей целью подготовку ребенка к систематическому успешному школьному обучению путем, прежде всего, формирования п</w:t>
      </w:r>
      <w:r w:rsidR="001748D0">
        <w:rPr>
          <w:rFonts w:ascii="Times New Roman" w:hAnsi="Times New Roman"/>
        </w:rPr>
        <w:t>оложительной учебной  мотивации и</w:t>
      </w:r>
      <w:r w:rsidR="001748D0" w:rsidRPr="001748D0">
        <w:rPr>
          <w:rFonts w:ascii="Times New Roman" w:hAnsi="Times New Roman"/>
        </w:rPr>
        <w:t>направлена на развитие начальных графических навыков</w:t>
      </w:r>
      <w:r w:rsidR="00725F10">
        <w:rPr>
          <w:rFonts w:ascii="Times New Roman" w:hAnsi="Times New Roman"/>
        </w:rPr>
        <w:t>,</w:t>
      </w:r>
      <w:r w:rsidR="001748D0" w:rsidRPr="001748D0">
        <w:rPr>
          <w:rFonts w:ascii="Times New Roman" w:hAnsi="Times New Roman"/>
        </w:rPr>
        <w:t xml:space="preserve"> начальную постановку руки, а также на развитие речи</w:t>
      </w:r>
      <w:r w:rsidR="001748D0">
        <w:rPr>
          <w:rFonts w:ascii="Times New Roman" w:hAnsi="Times New Roman"/>
        </w:rPr>
        <w:t>.</w:t>
      </w:r>
    </w:p>
    <w:p w:rsidR="00DC602D" w:rsidRDefault="00DC602D" w:rsidP="00DC602D">
      <w:pPr>
        <w:ind w:firstLine="851"/>
        <w:jc w:val="both"/>
      </w:pPr>
    </w:p>
    <w:p w:rsidR="00725F10" w:rsidRPr="00725F10" w:rsidRDefault="00725F10" w:rsidP="00DC602D">
      <w:pPr>
        <w:ind w:left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Цель курса – развитие мелкой моторики, интеллектуально-творческого потенциала ребенка.</w:t>
      </w:r>
    </w:p>
    <w:p w:rsidR="00725F10" w:rsidRPr="00725F10" w:rsidRDefault="00725F10" w:rsidP="00DC602D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Задачи курса:</w:t>
      </w:r>
    </w:p>
    <w:p w:rsidR="00725F10" w:rsidRPr="00725F10" w:rsidRDefault="00725F10" w:rsidP="00DC602D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1.</w:t>
      </w:r>
      <w:r w:rsidRPr="00725F10">
        <w:rPr>
          <w:rFonts w:ascii="Times New Roman" w:hAnsi="Times New Roman"/>
        </w:rPr>
        <w:tab/>
        <w:t>Познакомить детей с правилами посадки и владения инструментами.</w:t>
      </w:r>
    </w:p>
    <w:p w:rsidR="00725F10" w:rsidRPr="00725F10" w:rsidRDefault="00725F10" w:rsidP="00DC602D">
      <w:pPr>
        <w:ind w:left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2.</w:t>
      </w:r>
      <w:r w:rsidRPr="00725F10">
        <w:rPr>
          <w:rFonts w:ascii="Times New Roman" w:hAnsi="Times New Roman"/>
        </w:rPr>
        <w:tab/>
        <w:t>Развивать мелкую моторику руки, способствовать формированию навыка каллиграфического письма.</w:t>
      </w:r>
    </w:p>
    <w:p w:rsidR="00725F10" w:rsidRPr="00725F10" w:rsidRDefault="00725F10" w:rsidP="00DC602D">
      <w:pPr>
        <w:ind w:left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3.</w:t>
      </w:r>
      <w:r w:rsidRPr="00725F10">
        <w:rPr>
          <w:rFonts w:ascii="Times New Roman" w:hAnsi="Times New Roman"/>
        </w:rPr>
        <w:tab/>
        <w:t>Развивать речь, образное мышление, память, внимание, творческое воображение.</w:t>
      </w:r>
    </w:p>
    <w:p w:rsidR="003243F7" w:rsidRDefault="00725F10" w:rsidP="00DC602D">
      <w:pPr>
        <w:ind w:left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4.</w:t>
      </w:r>
      <w:r w:rsidRPr="00725F10">
        <w:rPr>
          <w:rFonts w:ascii="Times New Roman" w:hAnsi="Times New Roman"/>
        </w:rPr>
        <w:tab/>
        <w:t>Воспитывать аккуратность, трудолюбие, старательное отношение к выполнению работы.</w:t>
      </w:r>
    </w:p>
    <w:p w:rsidR="00DC602D" w:rsidRDefault="00DC602D" w:rsidP="00DC602D">
      <w:pPr>
        <w:ind w:left="851"/>
        <w:jc w:val="both"/>
        <w:rPr>
          <w:rFonts w:ascii="Times New Roman" w:hAnsi="Times New Roman"/>
        </w:rPr>
      </w:pPr>
    </w:p>
    <w:p w:rsidR="00725F10" w:rsidRPr="009F0CF0" w:rsidRDefault="00725F10" w:rsidP="00DC602D">
      <w:pPr>
        <w:pStyle w:val="aa"/>
        <w:widowControl w:val="0"/>
        <w:suppressLineNumbers/>
        <w:suppressAutoHyphens/>
        <w:jc w:val="both"/>
        <w:rPr>
          <w:b/>
          <w:i/>
          <w:szCs w:val="24"/>
        </w:rPr>
      </w:pPr>
      <w:r w:rsidRPr="009F0CF0">
        <w:rPr>
          <w:b/>
          <w:i/>
          <w:szCs w:val="24"/>
        </w:rPr>
        <w:t>Основные направления работы на подготовку руки ребёнка к письму:</w:t>
      </w:r>
    </w:p>
    <w:p w:rsidR="00725F10" w:rsidRPr="009F0CF0" w:rsidRDefault="00725F10" w:rsidP="0046606A">
      <w:pPr>
        <w:pStyle w:val="aa"/>
        <w:widowControl w:val="0"/>
        <w:numPr>
          <w:ilvl w:val="0"/>
          <w:numId w:val="31"/>
        </w:numPr>
        <w:suppressLineNumbers/>
        <w:suppressAutoHyphens/>
        <w:ind w:left="1276" w:hanging="425"/>
        <w:jc w:val="both"/>
        <w:rPr>
          <w:szCs w:val="24"/>
        </w:rPr>
      </w:pPr>
      <w:r w:rsidRPr="009F0CF0">
        <w:rPr>
          <w:szCs w:val="24"/>
        </w:rPr>
        <w:t xml:space="preserve">штриховка в разных направлениях с выбором инструмента </w:t>
      </w:r>
      <w:r w:rsidRPr="009F0CF0">
        <w:rPr>
          <w:i/>
          <w:szCs w:val="24"/>
        </w:rPr>
        <w:t>(ручка, карандаш)</w:t>
      </w:r>
      <w:r w:rsidRPr="009F0CF0">
        <w:rPr>
          <w:szCs w:val="24"/>
        </w:rPr>
        <w:t>;</w:t>
      </w:r>
    </w:p>
    <w:p w:rsidR="00725F10" w:rsidRPr="009F0CF0" w:rsidRDefault="00725F10" w:rsidP="0046606A">
      <w:pPr>
        <w:pStyle w:val="aa"/>
        <w:widowControl w:val="0"/>
        <w:numPr>
          <w:ilvl w:val="0"/>
          <w:numId w:val="31"/>
        </w:numPr>
        <w:suppressLineNumbers/>
        <w:suppressAutoHyphens/>
        <w:ind w:left="1276" w:hanging="425"/>
        <w:jc w:val="both"/>
        <w:rPr>
          <w:szCs w:val="24"/>
        </w:rPr>
      </w:pPr>
      <w:r w:rsidRPr="009F0CF0">
        <w:rPr>
          <w:szCs w:val="24"/>
        </w:rPr>
        <w:t>соблюдение правил штриховки: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>штрихи не должны выходить за контур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>промежутки между штрихами должны быть одинаковыми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>соблюдать параллельность линий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>линию штриха вести непрерывно</w:t>
      </w:r>
      <w:r w:rsidRPr="009F0CF0">
        <w:rPr>
          <w:szCs w:val="24"/>
        </w:rPr>
        <w:t>;</w:t>
      </w:r>
    </w:p>
    <w:p w:rsidR="00725F10" w:rsidRPr="009F0CF0" w:rsidRDefault="00725F10" w:rsidP="0046606A">
      <w:pPr>
        <w:pStyle w:val="aa"/>
        <w:widowControl w:val="0"/>
        <w:numPr>
          <w:ilvl w:val="0"/>
          <w:numId w:val="31"/>
        </w:numPr>
        <w:suppressLineNumbers/>
        <w:suppressAutoHyphens/>
        <w:ind w:left="1276" w:hanging="425"/>
        <w:jc w:val="both"/>
        <w:rPr>
          <w:i/>
          <w:szCs w:val="24"/>
        </w:rPr>
      </w:pPr>
      <w:r w:rsidRPr="009F0CF0">
        <w:rPr>
          <w:szCs w:val="24"/>
        </w:rPr>
        <w:t>обведение фигур по трафарету или шаблону;</w:t>
      </w:r>
    </w:p>
    <w:p w:rsidR="00725F10" w:rsidRPr="009F0CF0" w:rsidRDefault="00725F10" w:rsidP="0046606A">
      <w:pPr>
        <w:pStyle w:val="aa"/>
        <w:widowControl w:val="0"/>
        <w:numPr>
          <w:ilvl w:val="0"/>
          <w:numId w:val="31"/>
        </w:numPr>
        <w:suppressLineNumbers/>
        <w:suppressAutoHyphens/>
        <w:ind w:left="1276" w:hanging="425"/>
        <w:jc w:val="both"/>
        <w:rPr>
          <w:i/>
          <w:szCs w:val="24"/>
        </w:rPr>
      </w:pPr>
      <w:r w:rsidRPr="009F0CF0">
        <w:rPr>
          <w:szCs w:val="24"/>
        </w:rPr>
        <w:t>закрашивание;</w:t>
      </w:r>
    </w:p>
    <w:p w:rsidR="00725F10" w:rsidRPr="009F0CF0" w:rsidRDefault="00725F10" w:rsidP="0046606A">
      <w:pPr>
        <w:pStyle w:val="aa"/>
        <w:widowControl w:val="0"/>
        <w:numPr>
          <w:ilvl w:val="0"/>
          <w:numId w:val="31"/>
        </w:numPr>
        <w:suppressLineNumbers/>
        <w:suppressAutoHyphens/>
        <w:ind w:left="1276" w:hanging="425"/>
        <w:jc w:val="both"/>
        <w:rPr>
          <w:i/>
          <w:szCs w:val="24"/>
        </w:rPr>
      </w:pPr>
      <w:r w:rsidRPr="009F0CF0">
        <w:rPr>
          <w:szCs w:val="24"/>
        </w:rPr>
        <w:t>соблюдение правил закрашивания: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>раскрашивать в одном направлении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lastRenderedPageBreak/>
        <w:t>не заходить за контуры рисунка</w:t>
      </w:r>
    </w:p>
    <w:p w:rsidR="00725F10" w:rsidRPr="009F0CF0" w:rsidRDefault="00725F10" w:rsidP="0046606A">
      <w:pPr>
        <w:pStyle w:val="aa"/>
        <w:widowControl w:val="0"/>
        <w:numPr>
          <w:ilvl w:val="1"/>
          <w:numId w:val="31"/>
        </w:numPr>
        <w:suppressLineNumbers/>
        <w:suppressAutoHyphens/>
        <w:jc w:val="both"/>
        <w:rPr>
          <w:i/>
          <w:szCs w:val="24"/>
        </w:rPr>
      </w:pPr>
      <w:r w:rsidRPr="009F0CF0">
        <w:rPr>
          <w:i/>
          <w:szCs w:val="24"/>
        </w:rPr>
        <w:t xml:space="preserve">не оставлять </w:t>
      </w:r>
      <w:proofErr w:type="spellStart"/>
      <w:r w:rsidRPr="009F0CF0">
        <w:rPr>
          <w:i/>
          <w:szCs w:val="24"/>
        </w:rPr>
        <w:t>непрокрашенных</w:t>
      </w:r>
      <w:proofErr w:type="spellEnd"/>
      <w:r w:rsidRPr="009F0CF0">
        <w:rPr>
          <w:i/>
          <w:szCs w:val="24"/>
        </w:rPr>
        <w:t xml:space="preserve"> мест в рисунке</w:t>
      </w:r>
      <w:r w:rsidRPr="009F0CF0">
        <w:rPr>
          <w:szCs w:val="24"/>
        </w:rPr>
        <w:t>;</w:t>
      </w:r>
    </w:p>
    <w:p w:rsidR="00725F10" w:rsidRDefault="00725F10" w:rsidP="00DC602D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Очень важной частью работы по развитию мелкой моторики являются «</w:t>
      </w:r>
      <w:r>
        <w:rPr>
          <w:rFonts w:ascii="Times New Roman" w:hAnsi="Times New Roman"/>
        </w:rPr>
        <w:t>П</w:t>
      </w:r>
      <w:r w:rsidRPr="00725F10">
        <w:rPr>
          <w:rFonts w:ascii="Times New Roman" w:hAnsi="Times New Roman"/>
        </w:rPr>
        <w:t>альчиковые игры»</w:t>
      </w:r>
      <w:r>
        <w:rPr>
          <w:rFonts w:ascii="Times New Roman" w:hAnsi="Times New Roman"/>
        </w:rPr>
        <w:t>.</w:t>
      </w:r>
    </w:p>
    <w:p w:rsidR="00725F10" w:rsidRPr="00725F10" w:rsidRDefault="00725F10" w:rsidP="00DC602D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В ходе «пальчиковых игр» дети, повторяя движения учителя,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 «Пальчиковые игры» -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«вниз».</w:t>
      </w:r>
    </w:p>
    <w:p w:rsid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Упражнения по штриховке, предлагаемые детям по данному курсу, развивают мелкие мышцы пальцев и кисти руки. Кроме того, в процессе работы развивается внутренняя и внешняя речь, логическое  мышление, общая культура, активизируются творческие способности.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Занятие проводится по следующей структуре: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пальчиковая гимнастика;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словарная работа в игровой форме;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определение темы рисунка;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составление рисунка и штриховка;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составление текста-описания по рисунку;</w:t>
      </w:r>
    </w:p>
    <w:p w:rsid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– подведение итога.</w:t>
      </w:r>
    </w:p>
    <w:p w:rsidR="00725F10" w:rsidRPr="00725F10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>Предполагаемые результаты</w:t>
      </w:r>
      <w:r>
        <w:rPr>
          <w:rFonts w:ascii="Times New Roman" w:hAnsi="Times New Roman"/>
        </w:rPr>
        <w:t>:</w:t>
      </w:r>
    </w:p>
    <w:p w:rsidR="00725F10" w:rsidRPr="003243F7" w:rsidRDefault="00725F10" w:rsidP="004E082F">
      <w:pPr>
        <w:ind w:firstLine="851"/>
        <w:jc w:val="both"/>
        <w:rPr>
          <w:rFonts w:ascii="Times New Roman" w:hAnsi="Times New Roman"/>
        </w:rPr>
      </w:pPr>
      <w:r w:rsidRPr="00725F10">
        <w:rPr>
          <w:rFonts w:ascii="Times New Roman" w:hAnsi="Times New Roman"/>
        </w:rPr>
        <w:t xml:space="preserve"> Более высокий уровень развития мелкой моторики, технических навыков и умений.</w:t>
      </w:r>
    </w:p>
    <w:p w:rsidR="003243F7" w:rsidRPr="003243F7" w:rsidRDefault="003243F7" w:rsidP="003243F7">
      <w:pPr>
        <w:jc w:val="both"/>
        <w:rPr>
          <w:rFonts w:ascii="Times New Roman" w:hAnsi="Times New Roman"/>
          <w:b/>
          <w:bCs/>
        </w:rPr>
      </w:pPr>
      <w:r w:rsidRPr="003243F7">
        <w:rPr>
          <w:rFonts w:ascii="Times New Roman" w:hAnsi="Times New Roman"/>
        </w:rPr>
        <w:tab/>
      </w:r>
    </w:p>
    <w:p w:rsidR="003243F7" w:rsidRDefault="007F0A49" w:rsidP="003243F7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Раздел 1. </w:t>
      </w:r>
      <w:r w:rsidR="003243F7" w:rsidRPr="003243F7">
        <w:rPr>
          <w:rFonts w:ascii="Times New Roman" w:hAnsi="Times New Roman"/>
          <w:b/>
          <w:bCs/>
        </w:rPr>
        <w:t>Желтая страница</w:t>
      </w:r>
      <w:r>
        <w:rPr>
          <w:rFonts w:ascii="Times New Roman" w:hAnsi="Times New Roman"/>
          <w:b/>
          <w:bCs/>
        </w:rPr>
        <w:t>.</w:t>
      </w:r>
      <w:r w:rsidR="003243F7" w:rsidRPr="003243F7">
        <w:rPr>
          <w:rFonts w:ascii="Times New Roman" w:hAnsi="Times New Roman"/>
          <w:b/>
          <w:bCs/>
        </w:rPr>
        <w:t xml:space="preserve"> (9 ч</w:t>
      </w:r>
      <w:r w:rsidR="002778C5">
        <w:rPr>
          <w:rFonts w:ascii="Times New Roman" w:hAnsi="Times New Roman"/>
          <w:b/>
          <w:bCs/>
        </w:rPr>
        <w:t>.</w:t>
      </w:r>
      <w:r w:rsidR="003243F7" w:rsidRPr="003243F7">
        <w:rPr>
          <w:rFonts w:ascii="Times New Roman" w:hAnsi="Times New Roman"/>
          <w:b/>
          <w:bCs/>
        </w:rPr>
        <w:t>)</w:t>
      </w:r>
    </w:p>
    <w:p w:rsidR="00B9631F" w:rsidRPr="003243F7" w:rsidRDefault="00B9631F" w:rsidP="003243F7">
      <w:pPr>
        <w:jc w:val="both"/>
        <w:rPr>
          <w:rFonts w:ascii="Times New Roman" w:hAnsi="Times New Roman"/>
        </w:rPr>
      </w:pPr>
    </w:p>
    <w:p w:rsidR="00647A0C" w:rsidRDefault="003243F7" w:rsidP="004E082F">
      <w:pPr>
        <w:ind w:firstLine="851"/>
        <w:rPr>
          <w:rFonts w:ascii="Times New Roman" w:eastAsia="Times New Roman CYR" w:hAnsi="Times New Roman"/>
        </w:rPr>
      </w:pPr>
      <w:r w:rsidRPr="003243F7">
        <w:rPr>
          <w:rFonts w:ascii="Times New Roman" w:hAnsi="Times New Roman"/>
        </w:rPr>
        <w:t xml:space="preserve">1.Игра «Расскажи о себе». Игра-стихотворение </w:t>
      </w:r>
      <w:r w:rsidR="00647A0C">
        <w:rPr>
          <w:rFonts w:ascii="Times New Roman" w:eastAsia="Times New Roman CYR" w:hAnsi="Times New Roman"/>
        </w:rPr>
        <w:t xml:space="preserve">С. Маршака «Забавный </w:t>
      </w:r>
      <w:r w:rsidRPr="003243F7">
        <w:rPr>
          <w:rFonts w:ascii="Times New Roman" w:eastAsia="Times New Roman CYR" w:hAnsi="Times New Roman"/>
        </w:rPr>
        <w:t>Автобус». Игра «</w:t>
      </w:r>
      <w:r w:rsidRPr="003243F7">
        <w:rPr>
          <w:rFonts w:ascii="Times New Roman" w:hAnsi="Times New Roman"/>
        </w:rPr>
        <w:t xml:space="preserve">Секреты язычка: поёт, не поёт».  </w:t>
      </w:r>
      <w:r w:rsidR="00CE52C0" w:rsidRPr="00CE52C0">
        <w:rPr>
          <w:rFonts w:ascii="Times New Roman" w:eastAsia="Times New Roman" w:hAnsi="Times New Roman"/>
          <w:bCs/>
          <w:iCs/>
          <w:lang w:eastAsia="ru-RU"/>
        </w:rPr>
        <w:t>Игра «Где прячется лиса?»</w:t>
      </w:r>
      <w:r w:rsidR="00647A0C">
        <w:rPr>
          <w:rStyle w:val="c0"/>
          <w:rFonts w:ascii="Times New Roman" w:hAnsi="Times New Roman"/>
        </w:rPr>
        <w:t>Штриховка рисунка «Сказочный лес»</w:t>
      </w:r>
      <w:r w:rsidR="00324490">
        <w:rPr>
          <w:rStyle w:val="c0"/>
          <w:rFonts w:ascii="Times New Roman" w:hAnsi="Times New Roman"/>
        </w:rPr>
        <w:t>. Физкультминутка.«</w:t>
      </w:r>
      <w:proofErr w:type="spellStart"/>
      <w:r w:rsidR="00324490">
        <w:rPr>
          <w:rStyle w:val="c0"/>
          <w:rFonts w:ascii="Times New Roman" w:hAnsi="Times New Roman"/>
        </w:rPr>
        <w:t>Чистоговорка</w:t>
      </w:r>
      <w:proofErr w:type="spellEnd"/>
      <w:r w:rsidR="00324490">
        <w:rPr>
          <w:rStyle w:val="c0"/>
          <w:rFonts w:ascii="Times New Roman" w:hAnsi="Times New Roman"/>
        </w:rPr>
        <w:t>».</w:t>
      </w:r>
    </w:p>
    <w:p w:rsidR="003243F7" w:rsidRPr="003243F7" w:rsidRDefault="00BE4A16" w:rsidP="00BE4A16">
      <w:pPr>
        <w:jc w:val="center"/>
        <w:rPr>
          <w:rFonts w:ascii="Times New Roman" w:hAnsi="Times New Roman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775620" cy="1980000"/>
            <wp:effectExtent l="0" t="0" r="0" b="0"/>
            <wp:docPr id="2" name="Рисунок 2" descr="http://nsc.1september.ru/2008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c.1september.ru/2008/09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C0" w:rsidRDefault="003243F7" w:rsidP="004E082F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/>
          <w:bCs/>
          <w:lang w:eastAsia="ru-RU"/>
        </w:rPr>
      </w:pPr>
      <w:r w:rsidRPr="003243F7">
        <w:rPr>
          <w:rFonts w:ascii="Times New Roman" w:hAnsi="Times New Roman"/>
        </w:rPr>
        <w:t xml:space="preserve">2. Обучение пересказу  </w:t>
      </w:r>
      <w:r w:rsidRPr="003243F7">
        <w:rPr>
          <w:rFonts w:ascii="Times New Roman" w:eastAsia="Times New Roman CYR" w:hAnsi="Times New Roman"/>
        </w:rPr>
        <w:t>И. Соколов -Микитов  Осень. Игра « Кто самый внимательный?»</w:t>
      </w:r>
      <w:r w:rsidR="00CE52C0">
        <w:rPr>
          <w:rFonts w:ascii="Times New Roman" w:eastAsia="Times New Roman CYR" w:hAnsi="Times New Roman"/>
        </w:rPr>
        <w:t>.</w:t>
      </w:r>
      <w:r w:rsidR="00CE52C0" w:rsidRPr="00CE52C0">
        <w:rPr>
          <w:rFonts w:ascii="Times New Roman" w:eastAsia="Times New Roman" w:hAnsi="Times New Roman"/>
          <w:bCs/>
          <w:lang w:eastAsia="ru-RU"/>
        </w:rPr>
        <w:t>Скороговорка-физкультминутка</w:t>
      </w:r>
      <w:r w:rsidR="00647A0C">
        <w:rPr>
          <w:rFonts w:ascii="Times New Roman" w:eastAsia="Times New Roman" w:hAnsi="Times New Roman"/>
          <w:bCs/>
          <w:lang w:eastAsia="ru-RU"/>
        </w:rPr>
        <w:t>.</w:t>
      </w:r>
      <w:r w:rsidR="00324490">
        <w:rPr>
          <w:rFonts w:ascii="Times New Roman" w:eastAsia="Times New Roman" w:hAnsi="Times New Roman"/>
          <w:bCs/>
          <w:lang w:eastAsia="ru-RU"/>
        </w:rPr>
        <w:t xml:space="preserve"> Штриховка «Цветочная полянка»</w:t>
      </w:r>
    </w:p>
    <w:p w:rsidR="004E082F" w:rsidRDefault="004E082F" w:rsidP="004E082F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/>
          <w:bCs/>
          <w:lang w:eastAsia="ru-RU"/>
        </w:rPr>
      </w:pPr>
    </w:p>
    <w:p w:rsidR="00BE4A16" w:rsidRPr="00C30E59" w:rsidRDefault="00BE4A16" w:rsidP="00BE4A16">
      <w:pPr>
        <w:spacing w:before="100" w:beforeAutospacing="1" w:after="100" w:afterAutospacing="1"/>
        <w:jc w:val="center"/>
        <w:rPr>
          <w:rFonts w:ascii="Times New Roman" w:eastAsia="Times New Roman" w:hAnsi="Times New Roman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826760" cy="1944000"/>
            <wp:effectExtent l="0" t="0" r="0" b="0"/>
            <wp:docPr id="3" name="Рисунок 3" descr="http://nsc.1september.ru/2008/0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c.1september.ru/2008/09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6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F7" w:rsidRPr="003243F7" w:rsidRDefault="003243F7" w:rsidP="00CE52C0">
      <w:pPr>
        <w:rPr>
          <w:rFonts w:ascii="Times New Roman" w:eastAsia="Times New Roman CYR" w:hAnsi="Times New Roman"/>
          <w:color w:val="000000"/>
        </w:rPr>
      </w:pPr>
    </w:p>
    <w:p w:rsidR="00CE52C0" w:rsidRDefault="003243F7" w:rsidP="004E082F">
      <w:pPr>
        <w:ind w:firstLine="851"/>
        <w:jc w:val="both"/>
        <w:rPr>
          <w:rFonts w:ascii="Times New Roman" w:eastAsia="Times New Roman CYR" w:hAnsi="Times New Roman"/>
          <w:color w:val="000000"/>
        </w:rPr>
      </w:pPr>
      <w:r w:rsidRPr="003243F7">
        <w:rPr>
          <w:rFonts w:ascii="Times New Roman" w:eastAsia="Times New Roman CYR" w:hAnsi="Times New Roman"/>
          <w:color w:val="000000"/>
        </w:rPr>
        <w:t xml:space="preserve">3. </w:t>
      </w:r>
      <w:r w:rsidR="00BE4A16">
        <w:rPr>
          <w:rFonts w:ascii="Times New Roman" w:eastAsia="Times New Roman CYR" w:hAnsi="Times New Roman"/>
          <w:color w:val="000000"/>
        </w:rPr>
        <w:t>Сочинение</w:t>
      </w:r>
      <w:r w:rsidRPr="003243F7">
        <w:rPr>
          <w:rFonts w:ascii="Times New Roman" w:eastAsia="Times New Roman CYR" w:hAnsi="Times New Roman"/>
          <w:color w:val="000000"/>
        </w:rPr>
        <w:t xml:space="preserve"> сказки н</w:t>
      </w:r>
      <w:r w:rsidR="00BE4A16">
        <w:rPr>
          <w:rFonts w:ascii="Times New Roman" w:eastAsia="Times New Roman CYR" w:hAnsi="Times New Roman"/>
          <w:color w:val="000000"/>
        </w:rPr>
        <w:t>а тему «Как еж</w:t>
      </w:r>
      <w:r w:rsidR="00324490">
        <w:rPr>
          <w:rFonts w:ascii="Times New Roman" w:eastAsia="Times New Roman CYR" w:hAnsi="Times New Roman"/>
          <w:color w:val="000000"/>
        </w:rPr>
        <w:t>ик выручил зайца»; «</w:t>
      </w:r>
      <w:proofErr w:type="spellStart"/>
      <w:r w:rsidR="00324490">
        <w:rPr>
          <w:rFonts w:ascii="Times New Roman" w:eastAsia="Times New Roman CYR" w:hAnsi="Times New Roman"/>
          <w:color w:val="000000"/>
        </w:rPr>
        <w:t>Чистоговорка</w:t>
      </w:r>
      <w:proofErr w:type="spellEnd"/>
      <w:r w:rsidR="00BE4A16">
        <w:rPr>
          <w:rFonts w:ascii="Times New Roman" w:eastAsia="Times New Roman CYR" w:hAnsi="Times New Roman"/>
          <w:color w:val="000000"/>
        </w:rPr>
        <w:t>»; Физ</w:t>
      </w:r>
      <w:r w:rsidR="00324490">
        <w:rPr>
          <w:rFonts w:ascii="Times New Roman" w:eastAsia="Times New Roman CYR" w:hAnsi="Times New Roman"/>
          <w:color w:val="000000"/>
        </w:rPr>
        <w:t>культ</w:t>
      </w:r>
      <w:r w:rsidR="00BE4A16">
        <w:rPr>
          <w:rFonts w:ascii="Times New Roman" w:eastAsia="Times New Roman CYR" w:hAnsi="Times New Roman"/>
          <w:color w:val="000000"/>
        </w:rPr>
        <w:t>минутка «</w:t>
      </w:r>
      <w:proofErr w:type="spellStart"/>
      <w:r w:rsidR="00BE4A16">
        <w:rPr>
          <w:rFonts w:ascii="Times New Roman" w:eastAsia="Times New Roman CYR" w:hAnsi="Times New Roman"/>
          <w:color w:val="000000"/>
        </w:rPr>
        <w:t>Шары».</w:t>
      </w:r>
      <w:r w:rsidR="00647A0C" w:rsidRPr="00647A0C">
        <w:rPr>
          <w:rFonts w:ascii="Times New Roman" w:eastAsia="Times New Roman CYR" w:hAnsi="Times New Roman"/>
          <w:color w:val="000000"/>
        </w:rPr>
        <w:t>Игра</w:t>
      </w:r>
      <w:proofErr w:type="spellEnd"/>
      <w:r w:rsidR="00647A0C" w:rsidRPr="00647A0C">
        <w:rPr>
          <w:rFonts w:ascii="Times New Roman" w:eastAsia="Times New Roman CYR" w:hAnsi="Times New Roman"/>
          <w:color w:val="000000"/>
        </w:rPr>
        <w:t xml:space="preserve"> «Образование формы множественного числа»</w:t>
      </w:r>
      <w:r w:rsidR="00324490">
        <w:rPr>
          <w:rFonts w:ascii="Times New Roman" w:eastAsia="Times New Roman CYR" w:hAnsi="Times New Roman"/>
          <w:color w:val="000000"/>
        </w:rPr>
        <w:t>. Штриховка «</w:t>
      </w:r>
      <w:r w:rsidR="008A4582">
        <w:rPr>
          <w:rFonts w:ascii="Times New Roman" w:eastAsia="Times New Roman CYR" w:hAnsi="Times New Roman"/>
          <w:color w:val="000000"/>
        </w:rPr>
        <w:t>Воздушные ш</w:t>
      </w:r>
      <w:r w:rsidR="00324490">
        <w:rPr>
          <w:rFonts w:ascii="Times New Roman" w:eastAsia="Times New Roman CYR" w:hAnsi="Times New Roman"/>
          <w:color w:val="000000"/>
        </w:rPr>
        <w:t>ары».</w:t>
      </w:r>
    </w:p>
    <w:p w:rsidR="00BE4A16" w:rsidRDefault="00BE4A16" w:rsidP="003243F7">
      <w:pPr>
        <w:jc w:val="both"/>
        <w:rPr>
          <w:rFonts w:ascii="Times New Roman" w:eastAsia="Times New Roman CYR" w:hAnsi="Times New Roman"/>
          <w:color w:val="000000"/>
        </w:rPr>
      </w:pPr>
    </w:p>
    <w:p w:rsidR="004E082F" w:rsidRDefault="004E082F" w:rsidP="003243F7">
      <w:pPr>
        <w:jc w:val="both"/>
        <w:rPr>
          <w:rFonts w:ascii="Times New Roman" w:eastAsia="Times New Roman CYR" w:hAnsi="Times New Roman"/>
          <w:color w:val="000000"/>
        </w:rPr>
      </w:pPr>
    </w:p>
    <w:p w:rsidR="00BE4A16" w:rsidRDefault="00BE4A16" w:rsidP="00BE4A16">
      <w:pPr>
        <w:jc w:val="center"/>
        <w:rPr>
          <w:rFonts w:ascii="Times New Roman" w:eastAsia="Times New Roman CYR" w:hAnsi="Times New Roman"/>
          <w:color w:val="000000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110250" cy="2592000"/>
            <wp:effectExtent l="0" t="0" r="0" b="0"/>
            <wp:docPr id="4" name="Рисунок 4" descr="http://nsc.1september.ru/2008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c.1september.ru/2008/09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5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16" w:rsidRDefault="00BE4A16" w:rsidP="003243F7">
      <w:pPr>
        <w:jc w:val="both"/>
        <w:rPr>
          <w:rFonts w:ascii="Times New Roman" w:eastAsia="Times New Roman CYR" w:hAnsi="Times New Roman"/>
          <w:color w:val="000000"/>
        </w:rPr>
      </w:pPr>
    </w:p>
    <w:p w:rsidR="00CE52C0" w:rsidRPr="003243F7" w:rsidRDefault="00CE52C0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3243F7" w:rsidP="004E082F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4. Обучение пересказу  русской народной сказки «Кто важнее?»</w:t>
      </w:r>
      <w:proofErr w:type="gramStart"/>
      <w:r w:rsidR="0032449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</w:t>
      </w:r>
      <w:r w:rsidRPr="003243F7">
        <w:rPr>
          <w:rStyle w:val="FontStyle17"/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243F7">
        <w:rPr>
          <w:rStyle w:val="FontStyle17"/>
          <w:rFonts w:ascii="Times New Roman" w:hAnsi="Times New Roman" w:cs="Times New Roman"/>
          <w:sz w:val="24"/>
          <w:szCs w:val="24"/>
          <w:lang w:eastAsia="ru-RU"/>
        </w:rPr>
        <w:t>гры «Чей, чья, чьи?»; «Кто у кого?»; «Что напутал художник?»; «Кто на лугу? Кто в пруду?».</w:t>
      </w:r>
      <w:r w:rsidR="00324490">
        <w:rPr>
          <w:rStyle w:val="FontStyle17"/>
          <w:rFonts w:ascii="Times New Roman" w:hAnsi="Times New Roman" w:cs="Times New Roman"/>
          <w:sz w:val="24"/>
          <w:szCs w:val="24"/>
          <w:lang w:eastAsia="ru-RU"/>
        </w:rPr>
        <w:t xml:space="preserve"> Физкультминутка.</w:t>
      </w:r>
      <w:r w:rsidR="00647A0C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647A0C" w:rsidRPr="00647A0C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</w:t>
      </w:r>
      <w:r w:rsidR="0032449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="00647A0C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</w:t>
      </w:r>
      <w:r w:rsidR="0032449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 Штриховка «Мои игрушки».</w:t>
      </w:r>
    </w:p>
    <w:p w:rsidR="00324490" w:rsidRDefault="00324490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324490" w:rsidP="00324490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3124564" cy="1944000"/>
            <wp:effectExtent l="0" t="0" r="0" b="0"/>
            <wp:docPr id="9" name="Рисунок 9" descr="http://nsc.1september.ru/2008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c.1september.ru/2008/12/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6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0C" w:rsidRPr="004E082F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44"/>
          <w:szCs w:val="24"/>
          <w:lang w:eastAsia="ru-RU"/>
        </w:rPr>
      </w:pPr>
    </w:p>
    <w:p w:rsidR="003243F7" w:rsidRDefault="00703638" w:rsidP="004E082F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lastRenderedPageBreak/>
        <w:t>5. Скороговорка.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Игра «Продолжи предложение».</w:t>
      </w:r>
      <w:r w:rsidR="0032449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Физкультминутка. Штриховка «Облака».</w:t>
      </w:r>
    </w:p>
    <w:p w:rsidR="00647A0C" w:rsidRDefault="00D6144B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Игра «Найди свой цвет».</w:t>
      </w:r>
    </w:p>
    <w:p w:rsidR="00647A0C" w:rsidRPr="004E082F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8"/>
          <w:szCs w:val="24"/>
          <w:lang w:eastAsia="ru-RU"/>
        </w:rPr>
      </w:pPr>
    </w:p>
    <w:p w:rsidR="00647A0C" w:rsidRDefault="00324490" w:rsidP="00324490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955155" cy="1944000"/>
            <wp:effectExtent l="0" t="0" r="0" b="0"/>
            <wp:docPr id="10" name="Рисунок 10" descr="http://nsc.1september.ru/2008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c.1september.ru/2008/12/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5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0C" w:rsidRPr="003243F7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Pr="00703638" w:rsidRDefault="003243F7" w:rsidP="004E082F">
      <w:pPr>
        <w:tabs>
          <w:tab w:val="left" w:pos="851"/>
        </w:tabs>
        <w:ind w:firstLine="851"/>
        <w:jc w:val="both"/>
        <w:rPr>
          <w:rFonts w:ascii="Times New Roman" w:hAnsi="Times New Roman"/>
        </w:rPr>
      </w:pP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6. Рассказывание на тему из личного опыта. Игры: «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К</w:t>
      </w: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то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,</w:t>
      </w: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когда к нам прилетает?»; «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К</w:t>
      </w: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то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,</w:t>
      </w: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как кричит?»; «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У</w:t>
      </w: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знай по силуэту».</w:t>
      </w:r>
      <w:r w:rsidR="00CB1B3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CB1B3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CB1B3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703638">
        <w:rPr>
          <w:rFonts w:ascii="Times New Roman" w:hAnsi="Times New Roman"/>
        </w:rPr>
        <w:t>Физкультминутка. Штриховка « Муха и пауки».</w:t>
      </w:r>
    </w:p>
    <w:p w:rsidR="00647A0C" w:rsidRDefault="00647A0C" w:rsidP="003243F7">
      <w:pPr>
        <w:jc w:val="both"/>
      </w:pPr>
    </w:p>
    <w:p w:rsidR="00647A0C" w:rsidRDefault="00647A0C" w:rsidP="003243F7">
      <w:pPr>
        <w:jc w:val="both"/>
      </w:pPr>
    </w:p>
    <w:p w:rsidR="00647A0C" w:rsidRDefault="00324490" w:rsidP="00703638">
      <w:pPr>
        <w:jc w:val="center"/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700000" cy="1944000"/>
            <wp:effectExtent l="0" t="0" r="0" b="0"/>
            <wp:docPr id="19" name="Рисунок 19" descr="http://nsc.1september.ru/2008/2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c.1september.ru/2008/20/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0C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4E082F" w:rsidRDefault="004E082F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4E082F" w:rsidRPr="003243F7" w:rsidRDefault="004E082F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3243F7" w:rsidP="004E082F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7. Ответы на </w:t>
      </w:r>
      <w:proofErr w:type="spellStart"/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вопросы:Стихотворение</w:t>
      </w:r>
      <w:proofErr w:type="spellEnd"/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ДжанниРодари</w:t>
      </w:r>
      <w:proofErr w:type="spellEnd"/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«Чем пахнут ремесла?» Игра в рифмы.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История «Кактусовый сад». Физкультминутка. Штриховка «Кактусы».</w:t>
      </w:r>
    </w:p>
    <w:p w:rsidR="00647A0C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703638" w:rsidP="00703638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777145" cy="1944000"/>
            <wp:effectExtent l="0" t="0" r="0" b="0"/>
            <wp:docPr id="1" name="Рисунок 1" descr="http://nsc.1september.ru/2008/1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c.1september.ru/2008/12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4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0C" w:rsidRPr="003243F7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3243F7" w:rsidP="004E082F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8. Рассказывание на заданную тему. Игра « Чей это инструмент?»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24490" w:rsidRPr="0032449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Игра «Кулак – ребро – ладонь»</w:t>
      </w:r>
      <w:proofErr w:type="gramStart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истоговорка</w:t>
      </w:r>
      <w:proofErr w:type="spellEnd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 Физкультминутка. Штриховка «Палитра».</w:t>
      </w:r>
    </w:p>
    <w:p w:rsidR="00703638" w:rsidRDefault="00703638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703638" w:rsidP="00703638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945436" cy="1944000"/>
            <wp:effectExtent l="0" t="0" r="0" b="0"/>
            <wp:docPr id="17" name="Рисунок 17" descr="http://nsc.1september.ru/2008/2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sc.1september.ru/2008/20/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53" w:rsidRDefault="00203D53" w:rsidP="00703638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3243F7" w:rsidP="00203D53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9. Пересказ сказки  по серии картин «Каша из топора». Игра «Сравни слова».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Физкультминутка</w:t>
      </w:r>
      <w:r w:rsidR="00CB1B3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703638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 Штриховка «Виноград».</w:t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Игра «Волшебный мешочек».</w:t>
      </w:r>
    </w:p>
    <w:p w:rsidR="00647A0C" w:rsidRDefault="00647A0C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647A0C" w:rsidRDefault="00703638" w:rsidP="00703638">
      <w:pPr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433787" cy="2916000"/>
            <wp:effectExtent l="0" t="0" r="0" b="0"/>
            <wp:docPr id="18" name="Рисунок 18" descr="http://nsc.1september.ru/2008/2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sc.1september.ru/2008/20/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87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F7" w:rsidRPr="003243F7" w:rsidRDefault="003243F7" w:rsidP="003243F7">
      <w:pPr>
        <w:jc w:val="both"/>
        <w:rPr>
          <w:rFonts w:ascii="Times New Roman" w:hAnsi="Times New Roman"/>
        </w:rPr>
      </w:pPr>
    </w:p>
    <w:p w:rsidR="003243F7" w:rsidRDefault="007F0A49" w:rsidP="003243F7">
      <w:pPr>
        <w:jc w:val="both"/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Раздел 2</w:t>
      </w:r>
      <w:r w:rsidR="002778C5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Белая страница</w:t>
      </w:r>
      <w:r w:rsidR="002778C5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 xml:space="preserve"> (10 ч</w:t>
      </w:r>
      <w:r w:rsidR="002778C5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B9631F" w:rsidRPr="003243F7" w:rsidRDefault="00B9631F" w:rsidP="003243F7">
      <w:pPr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203D53" w:rsidP="00203D53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1. Загадки. Игра: «Кт</w:t>
      </w:r>
      <w:r w:rsidR="00392A7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о отгадает, когда это бывает?». Физкультминутка. «</w:t>
      </w:r>
      <w:proofErr w:type="spellStart"/>
      <w:r w:rsidR="00392A7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392A7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 Штриховка «Паровозик»</w:t>
      </w:r>
      <w:r w:rsidR="00CB1B3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</w:t>
      </w:r>
      <w:r w:rsidR="00F55EB9" w:rsidRP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Пальчиковая гимнастика «Автомобиль».</w:t>
      </w:r>
    </w:p>
    <w:p w:rsidR="00C608FA" w:rsidRDefault="00C608F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C608FA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831067" cy="1944000"/>
            <wp:effectExtent l="0" t="0" r="0" b="0"/>
            <wp:docPr id="23" name="Рисунок 23" descr="http://nsc.1september.ru/2008/2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sc.1september.ru/2008/23/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67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203D53" w:rsidP="00203D53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2. Составление рассказа по серии картинок. Ответы на 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lastRenderedPageBreak/>
        <w:t>вопросы.</w:t>
      </w:r>
      <w:r w:rsidR="00C608FA" w:rsidRPr="00C608FA">
        <w:rPr>
          <w:rFonts w:ascii="Times New Roman" w:hAnsi="Times New Roman"/>
        </w:rPr>
        <w:t>Физкультминутка. «</w:t>
      </w:r>
      <w:proofErr w:type="spellStart"/>
      <w:r w:rsidR="00C608FA" w:rsidRPr="00C608FA">
        <w:rPr>
          <w:rFonts w:ascii="Times New Roman" w:hAnsi="Times New Roman"/>
        </w:rPr>
        <w:t>Чистоговорка</w:t>
      </w:r>
      <w:proofErr w:type="spellEnd"/>
      <w:r w:rsidR="00C608FA" w:rsidRPr="00C608FA">
        <w:rPr>
          <w:rFonts w:ascii="Times New Roman" w:hAnsi="Times New Roman"/>
        </w:rPr>
        <w:t>»</w:t>
      </w:r>
      <w:r w:rsidR="00C608FA">
        <w:rPr>
          <w:rFonts w:ascii="Times New Roman" w:hAnsi="Times New Roman"/>
        </w:rPr>
        <w:t>.</w:t>
      </w:r>
      <w:r w:rsidR="00C608FA" w:rsidRPr="00C608FA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Игра «Повторяй фразы»</w:t>
      </w:r>
      <w:r w:rsidR="00C608FA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 Штриховка «Жук»</w:t>
      </w:r>
      <w:r w:rsid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</w:t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Игра «Солнышко и дождик».</w:t>
      </w:r>
    </w:p>
    <w:p w:rsidR="00C608FA" w:rsidRDefault="00C608F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C608FA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noProof/>
          <w:color w:val="000000"/>
          <w:lang w:eastAsia="ru-RU"/>
        </w:rPr>
        <w:drawing>
          <wp:inline distT="0" distB="0" distL="0" distR="0">
            <wp:extent cx="2708151" cy="1944000"/>
            <wp:effectExtent l="0" t="0" r="0" b="0"/>
            <wp:docPr id="31" name="Рисунок 31" descr="http://nsc.1september.ru/2009/0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c.1september.ru/2009/01/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1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203D53" w:rsidP="00203D53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3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 Игры: «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К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то чем питается?»; «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де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чей домик?»; «Кто потерялся?» «У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знай по описанию».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Чистоговорка</w:t>
      </w:r>
      <w:proofErr w:type="spellEnd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». Штриховка «Щенок».</w:t>
      </w:r>
      <w:r w:rsidR="00D6144B" w:rsidRPr="00D6144B">
        <w:rPr>
          <w:rFonts w:ascii="Times New Roman" w:hAnsi="Times New Roman"/>
        </w:rPr>
        <w:t xml:space="preserve"> Пальчиковая гимнастика «Замок».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392A7F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noProof/>
          <w:color w:val="000000"/>
          <w:lang w:eastAsia="ru-RU"/>
        </w:rPr>
        <w:drawing>
          <wp:inline distT="0" distB="0" distL="0" distR="0">
            <wp:extent cx="2708149" cy="1944000"/>
            <wp:effectExtent l="0" t="0" r="0" b="0"/>
            <wp:docPr id="36" name="Рисунок 36" descr="http://nsc.1september.ru/2009/0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sc.1september.ru/2009/01/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4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Pr="003243F7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3243F7" w:rsidRDefault="00203D53" w:rsidP="00203D53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4. Обучение пересказу К.Д.Ушинский «Четыре желания».</w:t>
      </w:r>
      <w:r w:rsidR="00C608FA">
        <w:rPr>
          <w:rFonts w:ascii="Times New Roman" w:hAnsi="Times New Roman"/>
        </w:rPr>
        <w:t>Физкультминутка. «</w:t>
      </w:r>
      <w:proofErr w:type="spellStart"/>
      <w:r w:rsidR="00C608FA">
        <w:rPr>
          <w:rFonts w:ascii="Times New Roman" w:hAnsi="Times New Roman"/>
        </w:rPr>
        <w:t>Чистоговорка</w:t>
      </w:r>
      <w:proofErr w:type="spellEnd"/>
      <w:r w:rsidR="00C608FA">
        <w:rPr>
          <w:rFonts w:ascii="Times New Roman" w:hAnsi="Times New Roman"/>
        </w:rPr>
        <w:t xml:space="preserve">». </w:t>
      </w:r>
      <w:r w:rsidR="00C608FA" w:rsidRPr="00A17D5C">
        <w:rPr>
          <w:rFonts w:ascii="Times New Roman" w:hAnsi="Times New Roman"/>
        </w:rPr>
        <w:t>Игра «Достань п</w:t>
      </w:r>
      <w:r w:rsidR="00C608FA">
        <w:rPr>
          <w:rFonts w:ascii="Times New Roman" w:hAnsi="Times New Roman"/>
        </w:rPr>
        <w:t>о</w:t>
      </w:r>
      <w:r w:rsidR="00C608FA" w:rsidRPr="00A17D5C">
        <w:rPr>
          <w:rFonts w:ascii="Times New Roman" w:hAnsi="Times New Roman"/>
        </w:rPr>
        <w:t>дарок»</w:t>
      </w:r>
      <w:r w:rsidR="00C608FA">
        <w:rPr>
          <w:rFonts w:ascii="Times New Roman" w:hAnsi="Times New Roman"/>
        </w:rPr>
        <w:t>. Штриховка «Ёлка»</w:t>
      </w:r>
      <w:r w:rsidR="00CB1B30">
        <w:rPr>
          <w:rFonts w:ascii="Times New Roman" w:hAnsi="Times New Roman"/>
        </w:rPr>
        <w:t>.</w:t>
      </w:r>
      <w:r w:rsidR="00D6144B" w:rsidRPr="00D6144B">
        <w:rPr>
          <w:rFonts w:ascii="Times New Roman" w:hAnsi="Times New Roman"/>
        </w:rPr>
        <w:t>Пальчиковая гимнастика «Праздник», «Елочка».</w:t>
      </w:r>
    </w:p>
    <w:p w:rsidR="00C608FA" w:rsidRDefault="00C608F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C608FA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noProof/>
          <w:color w:val="000000"/>
          <w:lang w:eastAsia="ru-RU"/>
        </w:rPr>
        <w:drawing>
          <wp:inline distT="0" distB="0" distL="0" distR="0">
            <wp:extent cx="1948037" cy="2484000"/>
            <wp:effectExtent l="0" t="0" r="0" b="0"/>
            <wp:docPr id="33" name="Рисунок 33" descr="http://nsc.1september.ru/2009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sc.1september.ru/2009/01/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5. Игра-задание «Договори слово».</w:t>
      </w:r>
      <w:r w:rsidR="00C608FA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C608FA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Чистоговорка</w:t>
      </w:r>
      <w:proofErr w:type="spellEnd"/>
      <w:r w:rsidR="00C608FA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». Штриховка «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Цыпленок». История «Цыпленок </w:t>
      </w:r>
      <w:proofErr w:type="spellStart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Цып</w:t>
      </w:r>
      <w:proofErr w:type="spellEnd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CB1B3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55EB9" w:rsidRPr="00F55EB9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Пальчиковая гимнастика «Гости».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392A7F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noProof/>
          <w:color w:val="000000"/>
          <w:lang w:eastAsia="ru-RU"/>
        </w:rPr>
        <w:drawing>
          <wp:inline distT="0" distB="0" distL="0" distR="0">
            <wp:extent cx="2849743" cy="1944000"/>
            <wp:effectExtent l="0" t="0" r="0" b="0"/>
            <wp:docPr id="35" name="Рисунок 35" descr="http://nsc.1september.ru/2009/0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sc.1september.ru/2009/01/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6. Ответы на вопросы:Стихотворение  Я.Акима  «Кто кому кто?»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Игры</w:t>
      </w:r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: «Кому дать?». «Чьи это вещи?» Кроссворд «Ягоды». Физкультминутка. « </w:t>
      </w:r>
      <w:proofErr w:type="spellStart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Чистоговорка</w:t>
      </w:r>
      <w:proofErr w:type="spellEnd"/>
      <w:r w:rsidR="00392A7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». Штриховка «Сад».</w:t>
      </w:r>
      <w:r w:rsidR="0082409F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Промежуточная диагностическая работа.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392A7F" w:rsidP="00392A7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795110" cy="1944000"/>
            <wp:effectExtent l="0" t="0" r="0" b="0"/>
            <wp:docPr id="47" name="Рисунок 47" descr="http://nsc.1september.ru/2009/0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sc.1september.ru/2009/02/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3243F7" w:rsidRDefault="003243F7" w:rsidP="00596E6D">
      <w:pPr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7. Составление рассказа по серии сюжетных картин.</w:t>
      </w:r>
      <w:r w:rsidR="00CB1B30" w:rsidRPr="00CB1B30">
        <w:rPr>
          <w:rFonts w:ascii="Times New Roman" w:hAnsi="Times New Roman"/>
        </w:rPr>
        <w:t>Это интересно</w:t>
      </w:r>
      <w:r w:rsidR="00CB1B30">
        <w:rPr>
          <w:rFonts w:ascii="Times New Roman" w:hAnsi="Times New Roman"/>
        </w:rPr>
        <w:t>. Физкультминутка. «</w:t>
      </w:r>
      <w:proofErr w:type="spellStart"/>
      <w:r w:rsidR="00CB1B30">
        <w:rPr>
          <w:rFonts w:ascii="Times New Roman" w:hAnsi="Times New Roman"/>
        </w:rPr>
        <w:t>Чистоговорка</w:t>
      </w:r>
      <w:proofErr w:type="spellEnd"/>
      <w:r w:rsidR="00CB1B30">
        <w:rPr>
          <w:rFonts w:ascii="Times New Roman" w:hAnsi="Times New Roman"/>
        </w:rPr>
        <w:t>». Штриховка «Башня».</w:t>
      </w:r>
      <w:r w:rsidR="00F55EB9" w:rsidRPr="00F55EB9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Пальчиковая гимнастика «Домики».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392A7F" w:rsidP="00CB1B30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742536" cy="1944000"/>
            <wp:effectExtent l="0" t="0" r="0" b="0"/>
            <wp:docPr id="48" name="Рисунок 48" descr="http://nsc.1september.ru/2009/0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sc.1september.ru/2009/02/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8. </w:t>
      </w:r>
      <w:r w:rsidR="00CB1B3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spellStart"/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Чистоговорки</w:t>
      </w:r>
      <w:proofErr w:type="spellEnd"/>
      <w:r w:rsidR="00CB1B3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 Пословицы. Игра «Усложни предложение».</w:t>
      </w:r>
      <w:r w:rsidR="00CB1B3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Физкультминутка. Штриховка «Под лежачий камень вода не течет».</w:t>
      </w:r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Дидактическая сказка </w:t>
      </w:r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lastRenderedPageBreak/>
        <w:t>«Камень».</w:t>
      </w:r>
      <w:r w:rsidR="0047742E" w:rsidRP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Пальчиковая гимнастика «Мы капусту солим».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CB1B30" w:rsidP="00CB1B30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691899" cy="1944000"/>
            <wp:effectExtent l="0" t="0" r="0" b="0"/>
            <wp:docPr id="57" name="Рисунок 57" descr="http://nsc.1september.ru/2009/0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sc.1september.ru/2009/03/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9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30" w:rsidRPr="003243F7" w:rsidRDefault="00CB1B30" w:rsidP="00CB1B30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9. Обучение пересказу  сказки Л. Н. Толстого «Белка прыгала с ветки на ветку...»</w:t>
      </w:r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 Физкультминутка</w:t>
      </w:r>
      <w:proofErr w:type="gramStart"/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spellStart"/>
      <w:proofErr w:type="gramEnd"/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Чистоговорка</w:t>
      </w:r>
      <w:proofErr w:type="spellEnd"/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». Пальчиковая гимнастика. Загадки «Посуда». Штриховка «Чайник».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CB1B30" w:rsidP="00CB1B30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658763" cy="1944000"/>
            <wp:effectExtent l="0" t="0" r="0" b="0"/>
            <wp:docPr id="54" name="Рисунок 54" descr="http://nsc.1september.ru/2009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sc.1september.ru/2009/03/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6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596E6D" w:rsidRPr="003243F7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10. Рассказывание на тему из личного опыта «Как мы играем зимой во дворе».</w:t>
      </w:r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Чистоговорка</w:t>
      </w:r>
      <w:proofErr w:type="spellEnd"/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</w:t>
      </w:r>
      <w:proofErr w:type="gramStart"/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И</w:t>
      </w:r>
      <w:proofErr w:type="gramEnd"/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гра « </w:t>
      </w:r>
      <w:proofErr w:type="spellStart"/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Добавлялки</w:t>
      </w:r>
      <w:proofErr w:type="spellEnd"/>
      <w:r w:rsidR="003243F7" w:rsidRPr="003243F7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».</w:t>
      </w:r>
      <w:r w:rsidR="00314520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Стихи об осени. Кроссворд «Осенние листья». Штриховка «</w:t>
      </w:r>
      <w:r w:rsidR="0047742E"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>Листья».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</w:p>
    <w:p w:rsidR="00DF307A" w:rsidRPr="003243F7" w:rsidRDefault="00CB1B30" w:rsidP="0082409F">
      <w:pPr>
        <w:tabs>
          <w:tab w:val="left" w:pos="980"/>
        </w:tabs>
        <w:jc w:val="center"/>
        <w:rPr>
          <w:rFonts w:ascii="Times New Roman" w:hAnsi="Times New Roman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658764" cy="1944000"/>
            <wp:effectExtent l="0" t="0" r="0" b="0"/>
            <wp:docPr id="56" name="Рисунок 56" descr="http://nsc.1september.ru/2009/0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sc.1september.ru/2009/03/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6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F7" w:rsidRPr="003243F7" w:rsidRDefault="003243F7" w:rsidP="003243F7">
      <w:pPr>
        <w:tabs>
          <w:tab w:val="left" w:pos="980"/>
        </w:tabs>
        <w:jc w:val="both"/>
        <w:rPr>
          <w:rFonts w:ascii="Times New Roman" w:hAnsi="Times New Roman"/>
        </w:rPr>
      </w:pPr>
    </w:p>
    <w:p w:rsidR="003243F7" w:rsidRDefault="002778C5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="007F0A49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Зеленая страница</w:t>
      </w:r>
      <w:r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82409F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  <w:r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243F7" w:rsidRPr="003243F7">
        <w:rPr>
          <w:rStyle w:val="FontStyle17"/>
          <w:rFonts w:ascii="Times New Roman" w:eastAsia="Times New Roman CYR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1. Рассказывание на тему «Моя любимая игрушка».</w:t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Игра «Разговор через </w:t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lastRenderedPageBreak/>
        <w:t>стекло».</w:t>
      </w:r>
    </w:p>
    <w:p w:rsidR="00DF307A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Пальчиковая гимнастика «Снежный ком».</w:t>
      </w:r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триховка «Черепаха».</w:t>
      </w:r>
    </w:p>
    <w:p w:rsidR="008A4582" w:rsidRDefault="008A4582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8A4582" w:rsidRDefault="008A4582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8A4582" w:rsidRDefault="008A4582" w:rsidP="008A4582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867960" cy="1944000"/>
            <wp:effectExtent l="0" t="0" r="0" b="0"/>
            <wp:docPr id="25" name="Рисунок 25" descr="http://nsc.1september.ru/2008/2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c.1september.ru/2008/23/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6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82" w:rsidRDefault="008A4582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2. Игра « Словесный сад». Обучение пересказу  Н. Носова «Живая шляпа»(отрывок).</w:t>
      </w:r>
      <w:r w:rsidR="00F55EB9" w:rsidRP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Игра «Попади в цель».</w:t>
      </w:r>
      <w:r w:rsidR="00D6144B" w:rsidRPr="00D6144B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Пальчиковая гимнастика «Голуби», «Воробьи», «Птички».</w:t>
      </w:r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триховка «Полянка».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24795C" w:rsidP="0047742E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noProof/>
          <w:color w:val="000000"/>
          <w:lang w:eastAsia="ru-RU"/>
        </w:rPr>
        <w:drawing>
          <wp:inline distT="0" distB="0" distL="0" distR="0">
            <wp:extent cx="2674764" cy="1908000"/>
            <wp:effectExtent l="0" t="0" r="0" b="0"/>
            <wp:docPr id="34" name="Рисунок 34" descr="http://nsc.1september.ru/2009/0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sc.1september.ru/2009/01/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596E6D" w:rsidRPr="003243F7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3. Игра «Четвертый лишний». Обучение пересказу  сказки «Как аукнется, так и откликнется».</w:t>
      </w:r>
      <w:r w:rsidR="00F55EB9" w:rsidRP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Упражнение в переносе логического ударения</w:t>
      </w:r>
      <w:r w:rsid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 «</w:t>
      </w:r>
      <w:proofErr w:type="spellStart"/>
      <w:r w:rsid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 Физкультминутка. Стихотворение «Мышонок».</w:t>
      </w:r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Штриховка «Шесть мышат».</w:t>
      </w:r>
    </w:p>
    <w:p w:rsidR="00F55EB9" w:rsidRDefault="00F55EB9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8A4582" w:rsidP="008A4582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627030" cy="1944000"/>
            <wp:effectExtent l="0" t="0" r="0" b="0"/>
            <wp:docPr id="53" name="Рисунок 53" descr="http://nsc.1september.ru/2009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sc.1september.ru/2009/03/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3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8A4582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4. Загадки. Стихотворение  </w:t>
      </w:r>
      <w:proofErr w:type="spellStart"/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Л.Аграчевой</w:t>
      </w:r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«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Ау</w:t>
      </w:r>
      <w:proofErr w:type="spellEnd"/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!». Игры: «С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кажи какое</w:t>
      </w:r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?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»; «</w:t>
      </w:r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К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огда 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lastRenderedPageBreak/>
        <w:t>это бывает?»; «Что сначала, что потом».</w:t>
      </w:r>
      <w:r w:rsidR="00F55EB9" w:rsidRPr="00F55EB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Дорисуй героев. Пальчиковая гимнастика «Ладушки ладошки».</w:t>
      </w:r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Штриховка «Бабочка». Физкультминутка. «</w:t>
      </w:r>
      <w:proofErr w:type="spellStart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47742E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</w:t>
      </w:r>
    </w:p>
    <w:p w:rsidR="00596E6D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24795C" w:rsidP="008A4582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560393" cy="2088000"/>
            <wp:effectExtent l="0" t="0" r="0" b="0"/>
            <wp:docPr id="24" name="Рисунок 24" descr="http://nsc.1september.ru/2008/2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c.1september.ru/2008/23/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93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8A4582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Pr="003243F7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5. « Звук заблудился». « Кто знает, пусть добавляет</w:t>
      </w:r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…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</w:t>
      </w:r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 Штриховка «Колобок».</w:t>
      </w:r>
      <w:r w:rsid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Инсценировка сказки «Колобок». Пальчиковая гимнастика. Кроссворд.</w:t>
      </w:r>
    </w:p>
    <w:p w:rsidR="00392A7F" w:rsidRDefault="00392A7F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24795C" w:rsidP="0082409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895600" cy="1943430"/>
            <wp:effectExtent l="0" t="0" r="0" b="0"/>
            <wp:docPr id="66" name="Рисунок 66" descr="http://nsc.1september.ru/2009/0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sc.1september.ru/2009/06/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42" cy="19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596E6D" w:rsidRPr="003243F7" w:rsidRDefault="00596E6D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243F7" w:rsidRDefault="00596E6D" w:rsidP="00596E6D">
      <w:pPr>
        <w:tabs>
          <w:tab w:val="left" w:pos="980"/>
        </w:tabs>
        <w:ind w:firstLine="851"/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6. Учимся вежливому обращению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с</w:t>
      </w:r>
      <w:r w:rsidR="0082409F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о</w:t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взрослыми, сверстниками. Игра « Кто больше?». Стихотворение С. Маршака « Добрые слова».</w:t>
      </w:r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Физкультминутка. «</w:t>
      </w:r>
      <w:proofErr w:type="spellStart"/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Чистоговорка</w:t>
      </w:r>
      <w:proofErr w:type="spellEnd"/>
      <w:r w:rsidR="007F0A49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 Штриховка «Ракета».</w:t>
      </w:r>
      <w:r w:rsid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 xml:space="preserve"> Игра</w:t>
      </w:r>
      <w:r w:rsidR="00314520">
        <w:t>«</w:t>
      </w:r>
      <w:r w:rsidR="00314520" w:rsidRP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Космический корабль или ракета?</w:t>
      </w:r>
      <w:r w:rsid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».</w:t>
      </w:r>
      <w:r w:rsidR="00314520" w:rsidRP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Энциклопедическая справка</w:t>
      </w:r>
      <w:r w:rsidR="00314520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.</w:t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314520" w:rsidRDefault="00314520" w:rsidP="0082409F">
      <w:pPr>
        <w:tabs>
          <w:tab w:val="left" w:pos="980"/>
        </w:tabs>
        <w:jc w:val="center"/>
        <w:rPr>
          <w:rFonts w:ascii="Times New Roman" w:eastAsia="Times New Roman" w:hAnsi="Times New Roman"/>
          <w:noProof/>
          <w:color w:val="000000"/>
          <w:lang w:eastAsia="ru-RU"/>
        </w:rPr>
      </w:pPr>
    </w:p>
    <w:p w:rsidR="00DF307A" w:rsidRDefault="0024795C" w:rsidP="0082409F">
      <w:pPr>
        <w:tabs>
          <w:tab w:val="left" w:pos="980"/>
        </w:tabs>
        <w:jc w:val="center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874331" cy="2484000"/>
            <wp:effectExtent l="0" t="0" r="0" b="0"/>
            <wp:docPr id="64" name="Рисунок 64" descr="http://nsc.1september.ru/2009/0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sc.1september.ru/2009/06/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3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Default="00DF307A" w:rsidP="003243F7">
      <w:pPr>
        <w:tabs>
          <w:tab w:val="left" w:pos="980"/>
        </w:tabs>
        <w:jc w:val="both"/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</w:pPr>
    </w:p>
    <w:p w:rsidR="00DF307A" w:rsidRDefault="00596E6D" w:rsidP="00596E6D">
      <w:pPr>
        <w:tabs>
          <w:tab w:val="left" w:pos="980"/>
        </w:tabs>
        <w:ind w:firstLine="851"/>
        <w:jc w:val="both"/>
        <w:rPr>
          <w:rFonts w:ascii="Times New Roman" w:hAnsi="Times New Roman"/>
          <w:color w:val="000000"/>
        </w:rPr>
      </w:pPr>
      <w:r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ab/>
      </w:r>
      <w:r w:rsidR="003243F7" w:rsidRPr="003243F7">
        <w:rPr>
          <w:rStyle w:val="FontStyle17"/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7.Загадки. Игра «</w:t>
      </w:r>
      <w:r w:rsidR="007F0A49">
        <w:rPr>
          <w:rFonts w:ascii="Times New Roman" w:hAnsi="Times New Roman"/>
          <w:color w:val="000000"/>
        </w:rPr>
        <w:t xml:space="preserve">Узнай героя». </w:t>
      </w:r>
      <w:proofErr w:type="spellStart"/>
      <w:r w:rsidR="007F0A49">
        <w:rPr>
          <w:rFonts w:ascii="Times New Roman" w:hAnsi="Times New Roman"/>
          <w:color w:val="000000"/>
        </w:rPr>
        <w:t>Незнайкины</w:t>
      </w:r>
      <w:proofErr w:type="spellEnd"/>
      <w:r w:rsidR="007F0A49">
        <w:rPr>
          <w:rFonts w:ascii="Times New Roman" w:hAnsi="Times New Roman"/>
          <w:color w:val="000000"/>
        </w:rPr>
        <w:t xml:space="preserve"> стихи из книги Н. Носова «Незнайка и его друзья». Физкультминутка. «</w:t>
      </w:r>
      <w:proofErr w:type="spellStart"/>
      <w:r w:rsidR="007F0A49">
        <w:rPr>
          <w:rFonts w:ascii="Times New Roman" w:hAnsi="Times New Roman"/>
          <w:color w:val="000000"/>
        </w:rPr>
        <w:t>Чистоговорка</w:t>
      </w:r>
      <w:proofErr w:type="spellEnd"/>
      <w:r w:rsidR="007F0A49">
        <w:rPr>
          <w:rFonts w:ascii="Times New Roman" w:hAnsi="Times New Roman"/>
          <w:color w:val="000000"/>
        </w:rPr>
        <w:t xml:space="preserve">». Штриховка «Фонтан». </w:t>
      </w:r>
    </w:p>
    <w:p w:rsidR="00DF307A" w:rsidRDefault="00DF307A" w:rsidP="003243F7">
      <w:pPr>
        <w:tabs>
          <w:tab w:val="left" w:pos="980"/>
        </w:tabs>
        <w:jc w:val="both"/>
        <w:rPr>
          <w:rFonts w:ascii="Times New Roman" w:hAnsi="Times New Roman"/>
          <w:color w:val="000000"/>
        </w:rPr>
      </w:pPr>
    </w:p>
    <w:p w:rsidR="00DF307A" w:rsidRDefault="00DF307A" w:rsidP="003243F7">
      <w:pPr>
        <w:tabs>
          <w:tab w:val="left" w:pos="980"/>
        </w:tabs>
        <w:jc w:val="both"/>
        <w:rPr>
          <w:rFonts w:ascii="Times New Roman" w:hAnsi="Times New Roman"/>
          <w:color w:val="000000"/>
        </w:rPr>
      </w:pPr>
    </w:p>
    <w:p w:rsidR="00DF307A" w:rsidRDefault="0024795C" w:rsidP="0082409F">
      <w:pPr>
        <w:tabs>
          <w:tab w:val="left" w:pos="980"/>
        </w:tabs>
        <w:jc w:val="center"/>
        <w:rPr>
          <w:rFonts w:ascii="Times New Roman" w:hAnsi="Times New Roman"/>
          <w:color w:val="000000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506772" cy="1944000"/>
            <wp:effectExtent l="0" t="0" r="0" b="0"/>
            <wp:docPr id="45" name="Рисунок 45" descr="http://nsc.1september.ru/2009/0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sc.1september.ru/2009/02/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72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7A" w:rsidRPr="003243F7" w:rsidRDefault="00DF307A" w:rsidP="003243F7">
      <w:pPr>
        <w:tabs>
          <w:tab w:val="left" w:pos="980"/>
        </w:tabs>
        <w:jc w:val="both"/>
        <w:rPr>
          <w:rFonts w:ascii="Times New Roman" w:hAnsi="Times New Roman"/>
          <w:color w:val="000000"/>
        </w:rPr>
      </w:pPr>
    </w:p>
    <w:p w:rsidR="0024795C" w:rsidRDefault="00596E6D" w:rsidP="00596E6D">
      <w:pPr>
        <w:tabs>
          <w:tab w:val="left" w:pos="980"/>
        </w:tabs>
        <w:ind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 w:rsidR="003243F7" w:rsidRPr="003243F7">
        <w:rPr>
          <w:rFonts w:ascii="Times New Roman" w:hAnsi="Times New Roman"/>
          <w:color w:val="000000"/>
        </w:rPr>
        <w:t>8</w:t>
      </w:r>
      <w:r w:rsidR="00CB1B30">
        <w:rPr>
          <w:rFonts w:ascii="Times New Roman" w:hAnsi="Times New Roman"/>
          <w:color w:val="000000"/>
        </w:rPr>
        <w:t xml:space="preserve">. </w:t>
      </w:r>
      <w:r w:rsidR="00314520">
        <w:rPr>
          <w:rFonts w:ascii="Times New Roman" w:hAnsi="Times New Roman"/>
          <w:color w:val="000000"/>
        </w:rPr>
        <w:t>Инсценировка сказки «Репка».</w:t>
      </w:r>
      <w:r w:rsidR="00F55EB9" w:rsidRPr="00F55EB9">
        <w:rPr>
          <w:rFonts w:ascii="Times New Roman" w:hAnsi="Times New Roman"/>
          <w:color w:val="000000"/>
        </w:rPr>
        <w:t xml:space="preserve"> Пальчиковая гимнастика «Мы во двор пошли гулять». </w:t>
      </w:r>
      <w:r w:rsidR="0047742E">
        <w:rPr>
          <w:rFonts w:ascii="Times New Roman" w:hAnsi="Times New Roman"/>
          <w:color w:val="000000"/>
        </w:rPr>
        <w:t>Физкультминутка. «</w:t>
      </w:r>
      <w:proofErr w:type="spellStart"/>
      <w:r w:rsidR="0047742E">
        <w:rPr>
          <w:rFonts w:ascii="Times New Roman" w:hAnsi="Times New Roman"/>
          <w:color w:val="000000"/>
        </w:rPr>
        <w:t>Чистоговорка</w:t>
      </w:r>
      <w:proofErr w:type="spellEnd"/>
      <w:r w:rsidR="0047742E">
        <w:rPr>
          <w:rFonts w:ascii="Times New Roman" w:hAnsi="Times New Roman"/>
          <w:color w:val="000000"/>
        </w:rPr>
        <w:t>»</w:t>
      </w:r>
      <w:proofErr w:type="gramStart"/>
      <w:r w:rsidR="0047742E">
        <w:rPr>
          <w:rFonts w:ascii="Times New Roman" w:hAnsi="Times New Roman"/>
          <w:color w:val="000000"/>
        </w:rPr>
        <w:t>.Ш</w:t>
      </w:r>
      <w:proofErr w:type="gramEnd"/>
      <w:r w:rsidR="0047742E">
        <w:rPr>
          <w:rFonts w:ascii="Times New Roman" w:hAnsi="Times New Roman"/>
          <w:color w:val="000000"/>
        </w:rPr>
        <w:t>триховка «Репка».</w:t>
      </w:r>
    </w:p>
    <w:p w:rsidR="0024795C" w:rsidRDefault="0024795C" w:rsidP="0024795C">
      <w:pPr>
        <w:tabs>
          <w:tab w:val="left" w:pos="980"/>
        </w:tabs>
        <w:jc w:val="both"/>
        <w:rPr>
          <w:rFonts w:ascii="Times New Roman" w:hAnsi="Times New Roman"/>
          <w:color w:val="000000"/>
        </w:rPr>
      </w:pPr>
    </w:p>
    <w:p w:rsidR="0024795C" w:rsidRDefault="0024795C" w:rsidP="0047742E">
      <w:pPr>
        <w:tabs>
          <w:tab w:val="left" w:pos="980"/>
        </w:tabs>
        <w:jc w:val="center"/>
        <w:rPr>
          <w:rFonts w:ascii="Times New Roman" w:hAnsi="Times New Roman"/>
          <w:color w:val="000000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2657202" cy="1872000"/>
            <wp:effectExtent l="0" t="0" r="0" b="0"/>
            <wp:docPr id="67" name="Рисунок 67" descr="http://nsc.1september.ru/2009/0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sc.1september.ru/2009/06/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02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5C" w:rsidRDefault="0024795C" w:rsidP="0024795C">
      <w:pPr>
        <w:tabs>
          <w:tab w:val="left" w:pos="980"/>
        </w:tabs>
        <w:jc w:val="both"/>
        <w:rPr>
          <w:rFonts w:ascii="Times New Roman" w:hAnsi="Times New Roman"/>
          <w:color w:val="000000"/>
        </w:rPr>
      </w:pPr>
    </w:p>
    <w:p w:rsidR="0024795C" w:rsidRDefault="0024795C" w:rsidP="00596E6D">
      <w:pPr>
        <w:shd w:val="clear" w:color="auto" w:fill="FFFFFF"/>
        <w:autoSpaceDE w:val="0"/>
        <w:spacing w:line="100" w:lineRule="atLeast"/>
        <w:ind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9. </w:t>
      </w:r>
      <w:r w:rsidR="007F0A49">
        <w:rPr>
          <w:rFonts w:ascii="Times New Roman" w:hAnsi="Times New Roman"/>
          <w:color w:val="000000"/>
        </w:rPr>
        <w:t>Составление рассказа по картинке о летнем дне. Игра «Собери слово». Пальчиковая гимнастика. Физкультминутка. Штриховка «Лето!» «</w:t>
      </w:r>
      <w:proofErr w:type="spellStart"/>
      <w:r w:rsidR="007F0A49">
        <w:rPr>
          <w:rFonts w:ascii="Times New Roman" w:hAnsi="Times New Roman"/>
          <w:color w:val="000000"/>
        </w:rPr>
        <w:t>Чистоговорка</w:t>
      </w:r>
      <w:proofErr w:type="spellEnd"/>
      <w:r w:rsidR="007F0A49">
        <w:rPr>
          <w:rFonts w:ascii="Times New Roman" w:hAnsi="Times New Roman"/>
          <w:color w:val="000000"/>
        </w:rPr>
        <w:t>».</w:t>
      </w:r>
      <w:r w:rsidR="0047742E" w:rsidRPr="0047742E">
        <w:rPr>
          <w:rFonts w:ascii="Times New Roman" w:hAnsi="Times New Roman"/>
          <w:color w:val="000000"/>
        </w:rPr>
        <w:t>Игра «Прогулка с компасом».</w:t>
      </w:r>
    </w:p>
    <w:p w:rsidR="0024795C" w:rsidRDefault="0024795C" w:rsidP="007F0A49">
      <w:pPr>
        <w:shd w:val="clear" w:color="auto" w:fill="FFFFFF"/>
        <w:autoSpaceDE w:val="0"/>
        <w:spacing w:line="100" w:lineRule="atLeast"/>
        <w:jc w:val="both"/>
        <w:rPr>
          <w:rFonts w:ascii="Times New Roman" w:hAnsi="Times New Roman"/>
          <w:color w:val="000000"/>
        </w:rPr>
      </w:pPr>
    </w:p>
    <w:p w:rsidR="0024795C" w:rsidRDefault="0024795C" w:rsidP="003243F7">
      <w:pPr>
        <w:shd w:val="clear" w:color="auto" w:fill="FFFFFF"/>
        <w:autoSpaceDE w:val="0"/>
        <w:spacing w:line="100" w:lineRule="atLeast"/>
        <w:rPr>
          <w:rFonts w:ascii="Times New Roman" w:hAnsi="Times New Roman"/>
          <w:color w:val="000000"/>
        </w:rPr>
      </w:pPr>
    </w:p>
    <w:p w:rsidR="0024795C" w:rsidRDefault="0024795C" w:rsidP="007F0A49">
      <w:pPr>
        <w:shd w:val="clear" w:color="auto" w:fill="FFFFFF"/>
        <w:autoSpaceDE w:val="0"/>
        <w:spacing w:line="100" w:lineRule="atLeast"/>
        <w:jc w:val="center"/>
        <w:rPr>
          <w:rFonts w:ascii="Times New Roman" w:hAnsi="Times New Roman"/>
          <w:color w:val="000000"/>
        </w:rPr>
      </w:pPr>
      <w:r w:rsidRPr="00C30E59"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627029" cy="1944000"/>
            <wp:effectExtent l="0" t="0" r="0" b="0"/>
            <wp:docPr id="68" name="Рисунок 68" descr="http://nsc.1september.ru/2009/0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sc.1september.ru/2009/06/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2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5C" w:rsidRDefault="0024795C" w:rsidP="003243F7">
      <w:pPr>
        <w:shd w:val="clear" w:color="auto" w:fill="FFFFFF"/>
        <w:autoSpaceDE w:val="0"/>
        <w:spacing w:line="100" w:lineRule="atLeast"/>
        <w:rPr>
          <w:rFonts w:ascii="Times New Roman" w:hAnsi="Times New Roman"/>
          <w:color w:val="000000"/>
        </w:rPr>
      </w:pPr>
    </w:p>
    <w:p w:rsidR="0024795C" w:rsidRPr="003243F7" w:rsidRDefault="00596E6D" w:rsidP="00596E6D">
      <w:pPr>
        <w:tabs>
          <w:tab w:val="left" w:pos="980"/>
        </w:tabs>
        <w:ind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 w:rsidR="0024795C">
        <w:rPr>
          <w:rFonts w:ascii="Times New Roman" w:hAnsi="Times New Roman"/>
          <w:color w:val="000000"/>
        </w:rPr>
        <w:t xml:space="preserve">10.Скороговорки. </w:t>
      </w:r>
      <w:r w:rsidR="0024795C" w:rsidRPr="003243F7">
        <w:rPr>
          <w:rFonts w:ascii="Times New Roman" w:hAnsi="Times New Roman"/>
          <w:color w:val="000000"/>
        </w:rPr>
        <w:t xml:space="preserve">Пословицы. </w:t>
      </w:r>
      <w:r w:rsidR="0024795C">
        <w:rPr>
          <w:rFonts w:ascii="Times New Roman" w:hAnsi="Times New Roman"/>
          <w:color w:val="000000"/>
        </w:rPr>
        <w:t>«</w:t>
      </w:r>
      <w:proofErr w:type="spellStart"/>
      <w:r w:rsidR="0024795C" w:rsidRPr="003243F7">
        <w:rPr>
          <w:rFonts w:ascii="Times New Roman" w:hAnsi="Times New Roman"/>
          <w:color w:val="000000"/>
        </w:rPr>
        <w:t>Чистоговорки</w:t>
      </w:r>
      <w:proofErr w:type="spellEnd"/>
      <w:r w:rsidR="0024795C">
        <w:rPr>
          <w:rFonts w:ascii="Times New Roman" w:hAnsi="Times New Roman"/>
          <w:color w:val="000000"/>
        </w:rPr>
        <w:t>»</w:t>
      </w:r>
      <w:r w:rsidR="0024795C" w:rsidRPr="003243F7">
        <w:rPr>
          <w:rFonts w:ascii="Times New Roman" w:hAnsi="Times New Roman"/>
          <w:color w:val="000000"/>
        </w:rPr>
        <w:t>. Загадки. Составление рассказа по серии картин</w:t>
      </w:r>
      <w:r w:rsidR="0024795C">
        <w:rPr>
          <w:rFonts w:ascii="Times New Roman" w:hAnsi="Times New Roman"/>
          <w:color w:val="000000"/>
        </w:rPr>
        <w:t>ок</w:t>
      </w:r>
      <w:r w:rsidR="0024795C" w:rsidRPr="003243F7">
        <w:rPr>
          <w:rFonts w:ascii="Times New Roman" w:hAnsi="Times New Roman"/>
          <w:color w:val="000000"/>
        </w:rPr>
        <w:t>.</w:t>
      </w:r>
    </w:p>
    <w:p w:rsidR="0024795C" w:rsidRDefault="0024795C" w:rsidP="0024795C">
      <w:pPr>
        <w:shd w:val="clear" w:color="auto" w:fill="FFFFFF"/>
        <w:autoSpaceDE w:val="0"/>
        <w:spacing w:line="100" w:lineRule="atLeast"/>
        <w:rPr>
          <w:rFonts w:ascii="Times New Roman" w:hAnsi="Times New Roman"/>
          <w:color w:val="000000"/>
        </w:rPr>
      </w:pPr>
      <w:r w:rsidRPr="0082409F">
        <w:rPr>
          <w:rFonts w:ascii="Times New Roman" w:hAnsi="Times New Roman"/>
          <w:color w:val="000000"/>
        </w:rPr>
        <w:t>Итоговая диагностическая работа.</w:t>
      </w:r>
    </w:p>
    <w:p w:rsidR="00DF307A" w:rsidRDefault="00DF307A" w:rsidP="003243F7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DF307A" w:rsidRPr="002778C5" w:rsidRDefault="0089387B" w:rsidP="003243F7">
      <w:pPr>
        <w:shd w:val="clear" w:color="auto" w:fill="FFFFFF"/>
        <w:autoSpaceDE w:val="0"/>
        <w:spacing w:line="100" w:lineRule="atLeas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Итоговое занятие</w:t>
      </w:r>
      <w:r w:rsidR="0082409F" w:rsidRPr="002778C5">
        <w:rPr>
          <w:rFonts w:ascii="Times New Roman" w:hAnsi="Times New Roman"/>
          <w:b/>
          <w:color w:val="000000"/>
        </w:rPr>
        <w:t xml:space="preserve"> – представление результатов работы.</w:t>
      </w:r>
      <w:r w:rsidR="00923330">
        <w:rPr>
          <w:rFonts w:ascii="Times New Roman" w:hAnsi="Times New Roman"/>
          <w:b/>
          <w:color w:val="000000"/>
        </w:rPr>
        <w:t xml:space="preserve">  (1 ч.)</w:t>
      </w:r>
    </w:p>
    <w:p w:rsidR="00DF307A" w:rsidRPr="0047742E" w:rsidRDefault="0047742E" w:rsidP="003243F7">
      <w:pPr>
        <w:shd w:val="clear" w:color="auto" w:fill="FFFFFF"/>
        <w:autoSpaceDE w:val="0"/>
        <w:spacing w:line="100" w:lineRule="atLeast"/>
        <w:rPr>
          <w:rFonts w:ascii="Times New Roman" w:hAnsi="Times New Roman"/>
          <w:color w:val="000000"/>
        </w:rPr>
      </w:pPr>
      <w:r w:rsidRPr="0047742E">
        <w:rPr>
          <w:rFonts w:ascii="Times New Roman" w:hAnsi="Times New Roman"/>
          <w:color w:val="000000"/>
        </w:rPr>
        <w:t>Игра по станциям.</w:t>
      </w:r>
    </w:p>
    <w:p w:rsidR="00DF307A" w:rsidRDefault="00DF307A" w:rsidP="003243F7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DF307A" w:rsidRPr="00143BEB" w:rsidRDefault="00143BEB" w:rsidP="003243F7">
      <w:pPr>
        <w:shd w:val="clear" w:color="auto" w:fill="FFFFFF"/>
        <w:autoSpaceDE w:val="0"/>
        <w:spacing w:line="100" w:lineRule="atLeast"/>
        <w:rPr>
          <w:rFonts w:ascii="Times New Roman" w:hAnsi="Times New Roman"/>
          <w:color w:val="000000"/>
        </w:rPr>
      </w:pPr>
      <w:r w:rsidRPr="00143BEB">
        <w:rPr>
          <w:rFonts w:ascii="Times New Roman" w:hAnsi="Times New Roman"/>
          <w:color w:val="000000"/>
        </w:rPr>
        <w:t>Для мониторинга качества обучения проводится входная, промежуточная и итоговая диагностические работы.  Диагнос</w:t>
      </w:r>
      <w:r>
        <w:rPr>
          <w:rFonts w:ascii="Times New Roman" w:hAnsi="Times New Roman"/>
          <w:color w:val="000000"/>
        </w:rPr>
        <w:t>тики представлены в Приложении 1</w:t>
      </w:r>
      <w:r w:rsidRPr="00143BEB">
        <w:rPr>
          <w:rFonts w:ascii="Times New Roman" w:hAnsi="Times New Roman"/>
          <w:color w:val="000000"/>
        </w:rPr>
        <w:t>.</w:t>
      </w:r>
    </w:p>
    <w:p w:rsidR="00424049" w:rsidRDefault="00424049" w:rsidP="00424049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982784" w:rsidRDefault="00982784">
      <w:pPr>
        <w:widowControl/>
        <w:suppressAutoHyphens w:val="0"/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424049" w:rsidRDefault="00424049" w:rsidP="00424049">
      <w:pPr>
        <w:ind w:left="-1134" w:right="-284" w:firstLine="567"/>
        <w:jc w:val="center"/>
        <w:rPr>
          <w:rFonts w:ascii="Times New Roman" w:hAnsi="Times New Roman"/>
          <w:b/>
        </w:rPr>
      </w:pPr>
      <w:r w:rsidRPr="003243F7">
        <w:rPr>
          <w:rFonts w:ascii="Times New Roman" w:hAnsi="Times New Roman"/>
          <w:b/>
        </w:rPr>
        <w:lastRenderedPageBreak/>
        <w:t xml:space="preserve">Учебно-тематический план курса </w:t>
      </w:r>
      <w:r>
        <w:rPr>
          <w:rFonts w:ascii="Times New Roman" w:hAnsi="Times New Roman"/>
          <w:b/>
        </w:rPr>
        <w:t xml:space="preserve">по математике и конструированию </w:t>
      </w:r>
    </w:p>
    <w:p w:rsidR="00424049" w:rsidRPr="003243F7" w:rsidRDefault="00424049" w:rsidP="00424049">
      <w:pPr>
        <w:ind w:left="-1134" w:right="-284" w:firstLine="567"/>
        <w:jc w:val="center"/>
        <w:rPr>
          <w:rFonts w:ascii="Times New Roman" w:hAnsi="Times New Roman"/>
          <w:b/>
        </w:rPr>
      </w:pPr>
      <w:r w:rsidRPr="003243F7">
        <w:rPr>
          <w:rFonts w:ascii="Times New Roman" w:hAnsi="Times New Roman"/>
          <w:b/>
        </w:rPr>
        <w:t xml:space="preserve"> «Раз </w:t>
      </w:r>
      <w:r>
        <w:rPr>
          <w:rFonts w:ascii="Times New Roman" w:hAnsi="Times New Roman"/>
          <w:b/>
        </w:rPr>
        <w:t>ступенька. Два</w:t>
      </w:r>
      <w:r w:rsidRPr="003243F7">
        <w:rPr>
          <w:rFonts w:ascii="Times New Roman" w:hAnsi="Times New Roman"/>
          <w:b/>
        </w:rPr>
        <w:t xml:space="preserve"> ступенька»</w:t>
      </w:r>
      <w:r>
        <w:rPr>
          <w:rFonts w:ascii="Times New Roman" w:hAnsi="Times New Roman"/>
          <w:b/>
        </w:rPr>
        <w:t xml:space="preserve"> (30 ч.)</w:t>
      </w:r>
    </w:p>
    <w:p w:rsidR="00424049" w:rsidRPr="003243F7" w:rsidRDefault="00424049" w:rsidP="00424049">
      <w:pPr>
        <w:ind w:left="-1134" w:right="-284" w:firstLine="567"/>
        <w:jc w:val="both"/>
        <w:rPr>
          <w:rFonts w:ascii="Times New Roman" w:hAnsi="Times New Roman"/>
          <w:b/>
        </w:rPr>
      </w:pPr>
    </w:p>
    <w:tbl>
      <w:tblPr>
        <w:tblStyle w:val="a9"/>
        <w:tblW w:w="9530" w:type="dxa"/>
        <w:jc w:val="center"/>
        <w:tblLook w:val="04A0" w:firstRow="1" w:lastRow="0" w:firstColumn="1" w:lastColumn="0" w:noHBand="0" w:noVBand="1"/>
      </w:tblPr>
      <w:tblGrid>
        <w:gridCol w:w="363"/>
        <w:gridCol w:w="2560"/>
        <w:gridCol w:w="5190"/>
        <w:gridCol w:w="1417"/>
      </w:tblGrid>
      <w:tr w:rsidR="00424049" w:rsidRPr="00596E6D" w:rsidTr="00D87AAB">
        <w:trPr>
          <w:jc w:val="center"/>
        </w:trPr>
        <w:tc>
          <w:tcPr>
            <w:tcW w:w="363" w:type="dxa"/>
            <w:vAlign w:val="center"/>
          </w:tcPr>
          <w:p w:rsidR="00424049" w:rsidRPr="00596E6D" w:rsidRDefault="00424049" w:rsidP="00D87AAB">
            <w:pPr>
              <w:ind w:right="-284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№</w:t>
            </w:r>
          </w:p>
        </w:tc>
        <w:tc>
          <w:tcPr>
            <w:tcW w:w="2560" w:type="dxa"/>
            <w:vAlign w:val="center"/>
          </w:tcPr>
          <w:p w:rsidR="00424049" w:rsidRPr="00596E6D" w:rsidRDefault="00424049" w:rsidP="00D87AAB">
            <w:pPr>
              <w:ind w:right="-284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Название раздела</w:t>
            </w: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84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1417" w:type="dxa"/>
            <w:vAlign w:val="center"/>
          </w:tcPr>
          <w:p w:rsidR="00424049" w:rsidRPr="00596E6D" w:rsidRDefault="00424049" w:rsidP="00D87AAB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Количество</w:t>
            </w:r>
          </w:p>
          <w:p w:rsidR="00424049" w:rsidRPr="00596E6D" w:rsidRDefault="00424049" w:rsidP="00D87AAB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часов</w:t>
            </w:r>
          </w:p>
        </w:tc>
      </w:tr>
      <w:tr w:rsidR="00424049" w:rsidRPr="00596E6D" w:rsidTr="00D87AAB">
        <w:trPr>
          <w:jc w:val="center"/>
        </w:trPr>
        <w:tc>
          <w:tcPr>
            <w:tcW w:w="363" w:type="dxa"/>
            <w:vMerge w:val="restart"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1.</w:t>
            </w:r>
          </w:p>
        </w:tc>
        <w:tc>
          <w:tcPr>
            <w:tcW w:w="2560" w:type="dxa"/>
            <w:vMerge w:val="restart"/>
          </w:tcPr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>Раз ступенька.</w:t>
            </w:r>
          </w:p>
          <w:p w:rsidR="00424049" w:rsidRPr="00596E6D" w:rsidRDefault="00424049" w:rsidP="00D87AA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 xml:space="preserve">Путешествие в </w:t>
            </w:r>
            <w:proofErr w:type="spellStart"/>
            <w:r w:rsidRPr="00596E6D">
              <w:rPr>
                <w:szCs w:val="24"/>
              </w:rPr>
              <w:t>Цифроградию</w:t>
            </w:r>
            <w:proofErr w:type="spellEnd"/>
            <w:r w:rsidRPr="00596E6D">
              <w:rPr>
                <w:szCs w:val="24"/>
              </w:rPr>
              <w:t xml:space="preserve"> (13 ч.)</w:t>
            </w: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84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Кто встречает нас в этой стране?</w:t>
            </w:r>
          </w:p>
          <w:p w:rsidR="00424049" w:rsidRPr="00596E6D" w:rsidRDefault="00424049" w:rsidP="00D87AAB">
            <w:pPr>
              <w:ind w:right="-284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Входная диагностическая работа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1</w:t>
            </w:r>
          </w:p>
        </w:tc>
      </w:tr>
      <w:tr w:rsidR="00424049" w:rsidRPr="00596E6D" w:rsidTr="00D87AAB">
        <w:trPr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ind w:right="-2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 xml:space="preserve">Жители страны </w:t>
            </w:r>
            <w:proofErr w:type="spellStart"/>
            <w:r w:rsidRPr="00596E6D">
              <w:rPr>
                <w:rFonts w:ascii="Times New Roman" w:hAnsi="Times New Roman"/>
              </w:rPr>
              <w:t>Цифроградии</w:t>
            </w:r>
            <w:proofErr w:type="spellEnd"/>
            <w:r w:rsidRPr="00596E6D">
              <w:rPr>
                <w:rFonts w:ascii="Times New Roman" w:hAnsi="Times New Roman"/>
              </w:rPr>
              <w:t xml:space="preserve">. 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Практические работы: конструирование геометрических фигур, моделичисел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12</w:t>
            </w:r>
          </w:p>
        </w:tc>
      </w:tr>
      <w:tr w:rsidR="00424049" w:rsidRPr="00596E6D" w:rsidTr="00D87AAB">
        <w:trPr>
          <w:trHeight w:val="413"/>
          <w:jc w:val="center"/>
        </w:trPr>
        <w:tc>
          <w:tcPr>
            <w:tcW w:w="363" w:type="dxa"/>
            <w:vMerge w:val="restart"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  <w:tc>
          <w:tcPr>
            <w:tcW w:w="2560" w:type="dxa"/>
            <w:vMerge w:val="restart"/>
          </w:tcPr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>Два ступенька. Учусь наблюдать, сравнивать, объединять, раскрашивать.</w:t>
            </w:r>
          </w:p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>( 10ч.)</w:t>
            </w: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Путешествие весёлого Карандаша.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Практическая работа: Помощник Карандаша.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Практическая работа: Помоги Карандашу</w:t>
            </w:r>
            <w:r w:rsidR="00D87AAB">
              <w:rPr>
                <w:rFonts w:ascii="Times New Roman" w:hAnsi="Times New Roman"/>
              </w:rPr>
              <w:t xml:space="preserve">, </w:t>
            </w:r>
            <w:r w:rsidRPr="00596E6D">
              <w:rPr>
                <w:rFonts w:ascii="Times New Roman" w:hAnsi="Times New Roman"/>
              </w:rPr>
              <w:t>старинные  меры длины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Промежуточная диагностическая работа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3</w:t>
            </w:r>
          </w:p>
        </w:tc>
      </w:tr>
      <w:tr w:rsidR="00424049" w:rsidRPr="00596E6D" w:rsidTr="00D87AAB">
        <w:trPr>
          <w:trHeight w:val="413"/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ind w:right="-284"/>
              <w:jc w:val="center"/>
              <w:rPr>
                <w:rFonts w:ascii="Times New Roman" w:hAnsi="Times New Roman"/>
                <w:color w:val="444444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Лесная школа. Спор друзей. Чаепитие.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Практическая работа: Зверята на качелях.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Практическая работа: Переливание разных ёмкостей.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3</w:t>
            </w:r>
          </w:p>
        </w:tc>
      </w:tr>
      <w:tr w:rsidR="00424049" w:rsidRPr="00596E6D" w:rsidTr="00D87AAB">
        <w:trPr>
          <w:trHeight w:val="413"/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ind w:right="-284"/>
              <w:jc w:val="center"/>
              <w:rPr>
                <w:rFonts w:ascii="Times New Roman" w:hAnsi="Times New Roman"/>
                <w:color w:val="444444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 xml:space="preserve">В гостях у сказки. Чей коврик подойдёт? Конструирование различных </w:t>
            </w:r>
            <w:proofErr w:type="spellStart"/>
            <w:r w:rsidRPr="00596E6D">
              <w:rPr>
                <w:rFonts w:ascii="Times New Roman" w:hAnsi="Times New Roman"/>
              </w:rPr>
              <w:t>фигур.Танграм</w:t>
            </w:r>
            <w:proofErr w:type="spellEnd"/>
            <w:r w:rsidRPr="00596E6D">
              <w:rPr>
                <w:rFonts w:ascii="Times New Roman" w:hAnsi="Times New Roman"/>
              </w:rPr>
              <w:t>.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Практическая работа: Выбираем коврик для Карандаша.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</w:tr>
      <w:tr w:rsidR="00424049" w:rsidRPr="00596E6D" w:rsidTr="00D87AAB">
        <w:trPr>
          <w:trHeight w:val="491"/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ind w:right="-284"/>
              <w:jc w:val="center"/>
              <w:rPr>
                <w:rFonts w:ascii="Times New Roman" w:hAnsi="Times New Roman"/>
                <w:color w:val="444444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Занимательные фигуры вокруг нас. Конструирование фигур по заданным параметрам.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</w:tr>
      <w:tr w:rsidR="00424049" w:rsidRPr="00596E6D" w:rsidTr="00D87AAB">
        <w:trPr>
          <w:trHeight w:val="413"/>
          <w:jc w:val="center"/>
        </w:trPr>
        <w:tc>
          <w:tcPr>
            <w:tcW w:w="363" w:type="dxa"/>
            <w:vMerge w:val="restart"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3</w:t>
            </w:r>
          </w:p>
        </w:tc>
        <w:tc>
          <w:tcPr>
            <w:tcW w:w="2560" w:type="dxa"/>
            <w:vMerge w:val="restart"/>
          </w:tcPr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>Три ступенька. Каковы семена, таковы и всходы.</w:t>
            </w:r>
          </w:p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  <w:r w:rsidRPr="00596E6D">
              <w:rPr>
                <w:szCs w:val="24"/>
              </w:rPr>
              <w:t>( 4ч.)</w:t>
            </w: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84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Загадки Карандаша. Символы.Модели.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</w:tr>
      <w:tr w:rsidR="00424049" w:rsidRPr="00596E6D" w:rsidTr="00D87AAB">
        <w:trPr>
          <w:trHeight w:val="413"/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pStyle w:val="aa"/>
              <w:jc w:val="center"/>
              <w:rPr>
                <w:szCs w:val="24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84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Логические задачки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</w:tr>
      <w:tr w:rsidR="00424049" w:rsidRPr="00596E6D" w:rsidTr="00D87AAB">
        <w:trPr>
          <w:trHeight w:val="412"/>
          <w:jc w:val="center"/>
        </w:trPr>
        <w:tc>
          <w:tcPr>
            <w:tcW w:w="363" w:type="dxa"/>
            <w:vMerge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</w:p>
        </w:tc>
        <w:tc>
          <w:tcPr>
            <w:tcW w:w="2560" w:type="dxa"/>
            <w:vMerge/>
          </w:tcPr>
          <w:p w:rsidR="00424049" w:rsidRPr="00596E6D" w:rsidRDefault="00424049" w:rsidP="00143BEB">
            <w:pPr>
              <w:pStyle w:val="aa"/>
              <w:rPr>
                <w:szCs w:val="24"/>
              </w:rPr>
            </w:pPr>
          </w:p>
        </w:tc>
        <w:tc>
          <w:tcPr>
            <w:tcW w:w="5190" w:type="dxa"/>
            <w:vAlign w:val="center"/>
          </w:tcPr>
          <w:p w:rsidR="00424049" w:rsidRPr="00596E6D" w:rsidRDefault="00424049" w:rsidP="00D87AAB">
            <w:pPr>
              <w:ind w:right="-284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 xml:space="preserve">До новых встреч в </w:t>
            </w:r>
            <w:proofErr w:type="spellStart"/>
            <w:r w:rsidRPr="00596E6D">
              <w:rPr>
                <w:rFonts w:ascii="Times New Roman" w:hAnsi="Times New Roman"/>
              </w:rPr>
              <w:t>Цифроградии</w:t>
            </w:r>
            <w:proofErr w:type="spellEnd"/>
            <w:r w:rsidRPr="00596E6D">
              <w:rPr>
                <w:rFonts w:ascii="Times New Roman" w:hAnsi="Times New Roman"/>
              </w:rPr>
              <w:t xml:space="preserve">. </w:t>
            </w:r>
          </w:p>
          <w:p w:rsidR="00424049" w:rsidRPr="00596E6D" w:rsidRDefault="00424049" w:rsidP="00D87AAB">
            <w:pPr>
              <w:ind w:right="-21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Турнир Эрудитов. Итоговая диагностическая работа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2</w:t>
            </w:r>
          </w:p>
        </w:tc>
      </w:tr>
      <w:tr w:rsidR="00424049" w:rsidRPr="00596E6D" w:rsidTr="00596E6D">
        <w:trPr>
          <w:trHeight w:val="412"/>
          <w:jc w:val="center"/>
        </w:trPr>
        <w:tc>
          <w:tcPr>
            <w:tcW w:w="8113" w:type="dxa"/>
            <w:gridSpan w:val="3"/>
          </w:tcPr>
          <w:p w:rsidR="00424049" w:rsidRPr="00596E6D" w:rsidRDefault="00424049" w:rsidP="0089387B">
            <w:pPr>
              <w:ind w:right="-284"/>
              <w:jc w:val="both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 xml:space="preserve"> </w:t>
            </w:r>
            <w:r w:rsidR="0089387B">
              <w:rPr>
                <w:rFonts w:ascii="Times New Roman" w:hAnsi="Times New Roman"/>
              </w:rPr>
              <w:t>Итоговое</w:t>
            </w:r>
            <w:r w:rsidRPr="00596E6D">
              <w:rPr>
                <w:rFonts w:ascii="Times New Roman" w:hAnsi="Times New Roman"/>
              </w:rPr>
              <w:t xml:space="preserve"> занятие</w:t>
            </w:r>
            <w:r w:rsidR="0089387B">
              <w:rPr>
                <w:rFonts w:ascii="Times New Roman" w:hAnsi="Times New Roman"/>
              </w:rPr>
              <w:t xml:space="preserve"> </w:t>
            </w:r>
            <w:r w:rsidRPr="00596E6D">
              <w:rPr>
                <w:rFonts w:ascii="Times New Roman" w:hAnsi="Times New Roman"/>
              </w:rPr>
              <w:t>– представление результатов работы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1</w:t>
            </w:r>
          </w:p>
        </w:tc>
      </w:tr>
      <w:tr w:rsidR="00424049" w:rsidRPr="00596E6D" w:rsidTr="00D87AAB">
        <w:trPr>
          <w:trHeight w:val="412"/>
          <w:jc w:val="center"/>
        </w:trPr>
        <w:tc>
          <w:tcPr>
            <w:tcW w:w="2923" w:type="dxa"/>
            <w:gridSpan w:val="2"/>
          </w:tcPr>
          <w:p w:rsidR="00424049" w:rsidRPr="00596E6D" w:rsidRDefault="00424049" w:rsidP="00143BEB">
            <w:pPr>
              <w:pStyle w:val="aa"/>
              <w:rPr>
                <w:szCs w:val="24"/>
              </w:rPr>
            </w:pPr>
          </w:p>
        </w:tc>
        <w:tc>
          <w:tcPr>
            <w:tcW w:w="5190" w:type="dxa"/>
          </w:tcPr>
          <w:p w:rsidR="00424049" w:rsidRPr="00596E6D" w:rsidRDefault="00424049" w:rsidP="00143BEB">
            <w:pPr>
              <w:ind w:right="-284"/>
              <w:jc w:val="both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Всего:</w:t>
            </w:r>
          </w:p>
        </w:tc>
        <w:tc>
          <w:tcPr>
            <w:tcW w:w="1417" w:type="dxa"/>
          </w:tcPr>
          <w:p w:rsidR="00424049" w:rsidRPr="00596E6D" w:rsidRDefault="00424049" w:rsidP="00596E6D">
            <w:pPr>
              <w:ind w:left="89"/>
              <w:jc w:val="center"/>
              <w:rPr>
                <w:rFonts w:ascii="Times New Roman" w:hAnsi="Times New Roman"/>
              </w:rPr>
            </w:pPr>
            <w:r w:rsidRPr="00596E6D">
              <w:rPr>
                <w:rFonts w:ascii="Times New Roman" w:hAnsi="Times New Roman"/>
              </w:rPr>
              <w:t>30</w:t>
            </w:r>
          </w:p>
        </w:tc>
      </w:tr>
    </w:tbl>
    <w:p w:rsidR="007F0A49" w:rsidRDefault="007F0A49" w:rsidP="003243F7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4E21F9" w:rsidRDefault="004E21F9" w:rsidP="004E21F9">
      <w:pPr>
        <w:ind w:left="-1134" w:right="-284"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Содержание курса по математике и конструированию</w:t>
      </w:r>
    </w:p>
    <w:p w:rsidR="004E21F9" w:rsidRDefault="004E21F9" w:rsidP="004E21F9">
      <w:pPr>
        <w:ind w:left="-1134" w:right="-284"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«Раз ступенька. Д</w:t>
      </w:r>
      <w:r w:rsidRPr="00D32383">
        <w:rPr>
          <w:rFonts w:ascii="Times New Roman" w:hAnsi="Times New Roman"/>
          <w:b/>
        </w:rPr>
        <w:t>ва</w:t>
      </w:r>
      <w:r>
        <w:rPr>
          <w:rFonts w:ascii="Times New Roman" w:hAnsi="Times New Roman"/>
          <w:b/>
        </w:rPr>
        <w:t xml:space="preserve"> ступенька» (30 ч.)</w:t>
      </w:r>
    </w:p>
    <w:p w:rsidR="00956696" w:rsidRDefault="00956696" w:rsidP="004E21F9">
      <w:pPr>
        <w:ind w:left="-1134" w:right="-284" w:firstLine="567"/>
        <w:jc w:val="center"/>
        <w:rPr>
          <w:rFonts w:ascii="Times New Roman" w:hAnsi="Times New Roman"/>
          <w:b/>
        </w:rPr>
      </w:pPr>
    </w:p>
    <w:p w:rsidR="00956696" w:rsidRPr="00956696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 xml:space="preserve">Целью занятий </w:t>
      </w:r>
      <w:r>
        <w:rPr>
          <w:rFonts w:ascii="Times New Roman" w:hAnsi="Times New Roman"/>
        </w:rPr>
        <w:t>по математике и конструированию</w:t>
      </w:r>
      <w:r w:rsidRPr="00956696">
        <w:rPr>
          <w:rFonts w:ascii="Times New Roman" w:hAnsi="Times New Roman"/>
        </w:rPr>
        <w:t xml:space="preserve"> является:</w:t>
      </w:r>
    </w:p>
    <w:p w:rsidR="00956696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>•</w:t>
      </w:r>
      <w:r w:rsidRPr="00956696">
        <w:rPr>
          <w:rFonts w:ascii="Times New Roman" w:hAnsi="Times New Roman"/>
        </w:rPr>
        <w:tab/>
        <w:t xml:space="preserve">развитие мотивации учения дошкольников, ориентированный на удовлетворение </w:t>
      </w:r>
    </w:p>
    <w:p w:rsidR="00956696" w:rsidRPr="00956696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>познавательных интересов, радость творчества;</w:t>
      </w:r>
    </w:p>
    <w:p w:rsidR="00956696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>•</w:t>
      </w:r>
      <w:r w:rsidRPr="00956696">
        <w:rPr>
          <w:rFonts w:ascii="Times New Roman" w:hAnsi="Times New Roman"/>
        </w:rPr>
        <w:tab/>
        <w:t xml:space="preserve"> формирование мыслительных операций (анализ, синтез, сравнение, обобщение, </w:t>
      </w:r>
    </w:p>
    <w:p w:rsidR="00956696" w:rsidRPr="00956696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 xml:space="preserve">классификация, аналогия); </w:t>
      </w:r>
    </w:p>
    <w:p w:rsidR="00D87AAB" w:rsidRDefault="00956696" w:rsidP="00D87AAB">
      <w:pPr>
        <w:ind w:left="851" w:right="-284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>•</w:t>
      </w:r>
      <w:r w:rsidRPr="00956696">
        <w:rPr>
          <w:rFonts w:ascii="Times New Roman" w:hAnsi="Times New Roman"/>
        </w:rPr>
        <w:tab/>
        <w:t>развитие образного и вариативного мышления, фантазии, воображения, творческих способностей.</w:t>
      </w:r>
    </w:p>
    <w:p w:rsidR="00956696" w:rsidRPr="00D87AAB" w:rsidRDefault="00D87AAB" w:rsidP="00D87AAB">
      <w:pPr>
        <w:ind w:right="-284" w:firstLine="851"/>
        <w:jc w:val="both"/>
        <w:rPr>
          <w:rFonts w:ascii="Times New Roman" w:hAnsi="Times New Roman"/>
        </w:rPr>
      </w:pPr>
      <w:r w:rsidRPr="00956696"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r w:rsidR="00956696" w:rsidRPr="00D87AAB">
        <w:rPr>
          <w:rFonts w:ascii="Times New Roman" w:hAnsi="Times New Roman"/>
        </w:rPr>
        <w:t>развитие  умения рассуждать логически.</w:t>
      </w:r>
    </w:p>
    <w:p w:rsidR="004E21F9" w:rsidRPr="00D32383" w:rsidRDefault="004E21F9" w:rsidP="00D87AAB">
      <w:pPr>
        <w:ind w:right="-284" w:firstLine="567"/>
        <w:jc w:val="both"/>
        <w:rPr>
          <w:rFonts w:ascii="Times New Roman" w:hAnsi="Times New Roman"/>
          <w:b/>
        </w:rPr>
      </w:pPr>
    </w:p>
    <w:p w:rsidR="004E21F9" w:rsidRDefault="004E21F9" w:rsidP="00D87AAB">
      <w:pPr>
        <w:ind w:right="-284" w:firstLine="567"/>
        <w:jc w:val="center"/>
        <w:rPr>
          <w:rFonts w:ascii="Times New Roman" w:hAnsi="Times New Roman"/>
          <w:b/>
        </w:rPr>
      </w:pPr>
      <w:r w:rsidRPr="00D32383">
        <w:rPr>
          <w:rFonts w:ascii="Times New Roman" w:hAnsi="Times New Roman"/>
          <w:b/>
        </w:rPr>
        <w:t xml:space="preserve">Раздел 1. </w:t>
      </w:r>
      <w:r>
        <w:rPr>
          <w:rFonts w:ascii="Times New Roman" w:hAnsi="Times New Roman"/>
          <w:b/>
        </w:rPr>
        <w:t>Раз</w:t>
      </w:r>
      <w:r w:rsidRPr="00D32383">
        <w:rPr>
          <w:rFonts w:ascii="Times New Roman" w:hAnsi="Times New Roman"/>
          <w:b/>
        </w:rPr>
        <w:t xml:space="preserve"> ступенька. Путешествие в </w:t>
      </w:r>
      <w:proofErr w:type="spellStart"/>
      <w:r w:rsidRPr="00D32383">
        <w:rPr>
          <w:rFonts w:ascii="Times New Roman" w:hAnsi="Times New Roman"/>
          <w:b/>
        </w:rPr>
        <w:t>Цифроградию</w:t>
      </w:r>
      <w:proofErr w:type="spellEnd"/>
      <w:r w:rsidRPr="00D32383">
        <w:rPr>
          <w:rFonts w:ascii="Times New Roman" w:hAnsi="Times New Roman"/>
          <w:b/>
        </w:rPr>
        <w:t>.</w:t>
      </w:r>
    </w:p>
    <w:p w:rsidR="00D87AAB" w:rsidRPr="00D32383" w:rsidRDefault="00D87AAB" w:rsidP="00D87AAB">
      <w:pPr>
        <w:ind w:right="-284" w:firstLine="567"/>
        <w:jc w:val="center"/>
        <w:rPr>
          <w:rFonts w:ascii="Times New Roman" w:hAnsi="Times New Roman"/>
          <w:b/>
        </w:rPr>
      </w:pP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lastRenderedPageBreak/>
        <w:t>1.Игры «</w:t>
      </w:r>
      <w:r w:rsidR="00D87AAB">
        <w:rPr>
          <w:rFonts w:ascii="Times New Roman" w:hAnsi="Times New Roman"/>
        </w:rPr>
        <w:t>Самый внимательный», «</w:t>
      </w:r>
      <w:r w:rsidRPr="00D32383">
        <w:rPr>
          <w:rFonts w:ascii="Times New Roman" w:hAnsi="Times New Roman"/>
        </w:rPr>
        <w:t>Повтори за мной»</w:t>
      </w:r>
      <w:r w:rsidR="00D87AAB">
        <w:rPr>
          <w:rFonts w:ascii="Times New Roman" w:hAnsi="Times New Roman"/>
        </w:rPr>
        <w:t>, «</w:t>
      </w:r>
      <w:r w:rsidRPr="00D32383">
        <w:rPr>
          <w:rFonts w:ascii="Times New Roman" w:hAnsi="Times New Roman"/>
        </w:rPr>
        <w:t>Найди пару».</w:t>
      </w:r>
    </w:p>
    <w:p w:rsidR="004E21F9" w:rsidRPr="00D32383" w:rsidRDefault="00D87AAB" w:rsidP="00D87AAB">
      <w:pPr>
        <w:ind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Игра </w:t>
      </w:r>
      <w:r w:rsidR="004E21F9" w:rsidRPr="00D32383">
        <w:rPr>
          <w:rFonts w:ascii="Times New Roman" w:hAnsi="Times New Roman"/>
        </w:rPr>
        <w:t>«Волшебные клеточки», «Засели домик», «Фотографы»</w:t>
      </w:r>
    </w:p>
    <w:p w:rsidR="004E21F9" w:rsidRPr="00D32383" w:rsidRDefault="00D87AAB" w:rsidP="00D87AAB">
      <w:pPr>
        <w:ind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Игра «Заполни мешочки», «</w:t>
      </w:r>
      <w:r w:rsidR="004E21F9" w:rsidRPr="00D32383">
        <w:rPr>
          <w:rFonts w:ascii="Times New Roman" w:hAnsi="Times New Roman"/>
        </w:rPr>
        <w:t>Составь пары», «Разноцветные бусы»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4. Игра «Всё наоборот», «Третий лишний», «Весёлые клеточки»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5. Игра «Что изменилось», Игра «Найди соседей»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6. Игра «</w:t>
      </w:r>
      <w:r w:rsidR="00D87AAB">
        <w:rPr>
          <w:rFonts w:ascii="Times New Roman" w:hAnsi="Times New Roman"/>
        </w:rPr>
        <w:t>Цепочки»,  «</w:t>
      </w:r>
      <w:r w:rsidRPr="00D32383">
        <w:rPr>
          <w:rFonts w:ascii="Times New Roman" w:hAnsi="Times New Roman"/>
        </w:rPr>
        <w:t>Найди пары», «Весёлые клеточки»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7. Игра «</w:t>
      </w:r>
      <w:r w:rsidR="00D87AAB">
        <w:rPr>
          <w:rFonts w:ascii="Times New Roman" w:hAnsi="Times New Roman"/>
        </w:rPr>
        <w:t>Самый внимательный», «</w:t>
      </w:r>
      <w:r w:rsidRPr="00D32383">
        <w:rPr>
          <w:rFonts w:ascii="Times New Roman" w:hAnsi="Times New Roman"/>
        </w:rPr>
        <w:t>Найди пары».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8. «Кто спрятался в игрушках», «Найди предмет»</w:t>
      </w:r>
    </w:p>
    <w:p w:rsidR="004E21F9" w:rsidRPr="00D32383" w:rsidRDefault="00D87AAB" w:rsidP="00D87AAB">
      <w:pPr>
        <w:ind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«Волшебное зеркало», «</w:t>
      </w:r>
      <w:r w:rsidR="004E21F9" w:rsidRPr="00D32383">
        <w:rPr>
          <w:rFonts w:ascii="Times New Roman" w:hAnsi="Times New Roman"/>
        </w:rPr>
        <w:t>Всё по полочкам»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10. «Найди лишнее», «Найди пары», «Лабиринты»,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11. «</w:t>
      </w:r>
      <w:r w:rsidR="00D87AAB">
        <w:rPr>
          <w:rFonts w:ascii="Times New Roman" w:hAnsi="Times New Roman"/>
        </w:rPr>
        <w:t>Выручи зайку», «</w:t>
      </w:r>
      <w:r w:rsidRPr="00D32383">
        <w:rPr>
          <w:rFonts w:ascii="Times New Roman" w:hAnsi="Times New Roman"/>
        </w:rPr>
        <w:t>Думай, смекай, отгадывай»</w:t>
      </w:r>
    </w:p>
    <w:p w:rsidR="004E21F9" w:rsidRPr="00D32383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12. «Заполни мешочки», «Чего не бывает на свете»,  «Цветные клеточки»</w:t>
      </w:r>
    </w:p>
    <w:p w:rsidR="004E21F9" w:rsidRDefault="004E21F9" w:rsidP="00D87AAB">
      <w:pPr>
        <w:ind w:right="-284"/>
        <w:jc w:val="both"/>
        <w:rPr>
          <w:rFonts w:ascii="Times New Roman" w:hAnsi="Times New Roman"/>
        </w:rPr>
      </w:pPr>
      <w:r w:rsidRPr="00D32383">
        <w:rPr>
          <w:rFonts w:ascii="Times New Roman" w:hAnsi="Times New Roman"/>
        </w:rPr>
        <w:t>13. «Остроглаз», «Лучшие друзья»</w:t>
      </w:r>
    </w:p>
    <w:p w:rsidR="004E21F9" w:rsidRPr="007D3DF3" w:rsidRDefault="004E21F9" w:rsidP="00D87AAB">
      <w:pPr>
        <w:pStyle w:val="a8"/>
        <w:rPr>
          <w:color w:val="000000"/>
          <w:szCs w:val="28"/>
        </w:rPr>
      </w:pPr>
      <w:r w:rsidRPr="007D3DF3">
        <w:rPr>
          <w:b/>
          <w:bCs/>
          <w:color w:val="000000"/>
          <w:szCs w:val="28"/>
        </w:rPr>
        <w:t>Конструирование</w:t>
      </w:r>
    </w:p>
    <w:p w:rsidR="004E21F9" w:rsidRPr="007D3DF3" w:rsidRDefault="004E21F9" w:rsidP="00D87AAB">
      <w:pPr>
        <w:pStyle w:val="a8"/>
        <w:ind w:firstLine="851"/>
        <w:rPr>
          <w:color w:val="000000"/>
          <w:szCs w:val="28"/>
        </w:rPr>
      </w:pPr>
      <w:r w:rsidRPr="007D3DF3">
        <w:rPr>
          <w:color w:val="000000"/>
          <w:szCs w:val="28"/>
        </w:rPr>
        <w:t>Знакомство с видами бумаги: тонкая, толстая; гладкая, шероховатая; белая, цветная и др. – и их назначением.</w:t>
      </w:r>
    </w:p>
    <w:p w:rsidR="004E21F9" w:rsidRPr="00FE13B9" w:rsidRDefault="004E21F9" w:rsidP="00D87AAB">
      <w:pPr>
        <w:pStyle w:val="a8"/>
        <w:ind w:firstLine="851"/>
        <w:rPr>
          <w:color w:val="000000"/>
          <w:sz w:val="28"/>
          <w:szCs w:val="28"/>
        </w:rPr>
      </w:pPr>
      <w:r w:rsidRPr="007D3DF3">
        <w:rPr>
          <w:color w:val="000000"/>
          <w:szCs w:val="28"/>
        </w:rPr>
        <w:t>Основные приемы обработки бумаги: сгибание, складывание, разметка по шаблону, резание бумаги ножницами, соединение деталей из бумаги с помощью клея, технологии выполнения этих операций.Конструирование из полосок бумаги разной длины моделей «Самолет», «Песочница».</w:t>
      </w:r>
    </w:p>
    <w:p w:rsidR="004E21F9" w:rsidRDefault="004E21F9" w:rsidP="004E21F9">
      <w:pPr>
        <w:ind w:right="-284"/>
        <w:rPr>
          <w:rFonts w:ascii="Times New Roman" w:hAnsi="Times New Roman"/>
          <w:b/>
        </w:rPr>
      </w:pPr>
      <w:r w:rsidRPr="00D32383">
        <w:rPr>
          <w:rFonts w:ascii="Times New Roman" w:hAnsi="Times New Roman"/>
          <w:b/>
        </w:rPr>
        <w:t>Раз</w:t>
      </w:r>
      <w:r>
        <w:rPr>
          <w:rFonts w:ascii="Times New Roman" w:hAnsi="Times New Roman"/>
          <w:b/>
        </w:rPr>
        <w:t xml:space="preserve">дел 2. Два </w:t>
      </w:r>
      <w:r w:rsidRPr="00D32383">
        <w:rPr>
          <w:rFonts w:ascii="Times New Roman" w:hAnsi="Times New Roman"/>
          <w:b/>
        </w:rPr>
        <w:t>ступенька. Учусь наблюдать, сравнивать</w:t>
      </w:r>
      <w:r>
        <w:rPr>
          <w:rFonts w:ascii="Times New Roman" w:hAnsi="Times New Roman"/>
          <w:b/>
        </w:rPr>
        <w:t>, объединять, вырезать</w:t>
      </w:r>
      <w:r w:rsidRPr="00D32383">
        <w:rPr>
          <w:rFonts w:ascii="Times New Roman" w:hAnsi="Times New Roman"/>
          <w:b/>
        </w:rPr>
        <w:t>.</w:t>
      </w:r>
    </w:p>
    <w:p w:rsidR="00E258F4" w:rsidRDefault="00E258F4" w:rsidP="004E21F9">
      <w:pPr>
        <w:ind w:right="-284"/>
        <w:rPr>
          <w:rFonts w:ascii="Times New Roman" w:hAnsi="Times New Roman"/>
          <w:b/>
        </w:rPr>
      </w:pP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D32383">
        <w:rPr>
          <w:rFonts w:ascii="Times New Roman" w:hAnsi="Times New Roman"/>
        </w:rPr>
        <w:t>«Что выбрать Карандашу», «Примеряй и откладывай»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D32383">
        <w:rPr>
          <w:rFonts w:ascii="Times New Roman" w:hAnsi="Times New Roman"/>
        </w:rPr>
        <w:t>«Кто быстрее дойдёт до дома», практическая работа «старинные меры: пядь, локоть, сажень».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Pr="00D32383">
        <w:rPr>
          <w:rFonts w:ascii="Times New Roman" w:hAnsi="Times New Roman"/>
        </w:rPr>
        <w:t>Практическая работа «измерение предметов окружающей обстановки с</w:t>
      </w:r>
      <w:r w:rsidR="00D87AAB">
        <w:rPr>
          <w:rFonts w:ascii="Times New Roman" w:hAnsi="Times New Roman"/>
        </w:rPr>
        <w:t xml:space="preserve"> помощью старинных мер», игра «</w:t>
      </w:r>
      <w:r w:rsidRPr="00D32383">
        <w:rPr>
          <w:rFonts w:ascii="Times New Roman" w:hAnsi="Times New Roman"/>
        </w:rPr>
        <w:t>Весёлый клоун»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 w:rsidRPr="00D32383">
        <w:rPr>
          <w:rFonts w:ascii="Times New Roman" w:hAnsi="Times New Roman"/>
        </w:rPr>
        <w:t>«Кто кого уравновесит», «Заполни мешочки»,  «Остроглаз»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Pr="00D32383">
        <w:rPr>
          <w:rFonts w:ascii="Times New Roman" w:hAnsi="Times New Roman"/>
        </w:rPr>
        <w:t>«Зверята на кач</w:t>
      </w:r>
      <w:r w:rsidR="006B3D45">
        <w:rPr>
          <w:rFonts w:ascii="Times New Roman" w:hAnsi="Times New Roman"/>
        </w:rPr>
        <w:t>елях», «Скажи одним словом», «</w:t>
      </w:r>
      <w:r w:rsidRPr="00D32383">
        <w:rPr>
          <w:rFonts w:ascii="Times New Roman" w:hAnsi="Times New Roman"/>
        </w:rPr>
        <w:t>Найди различие»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 w:rsidRPr="00D32383">
        <w:rPr>
          <w:rFonts w:ascii="Times New Roman" w:hAnsi="Times New Roman"/>
        </w:rPr>
        <w:t>«Кому достанется большой стакан» - практическая работа.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 w:rsidRPr="00D32383">
        <w:rPr>
          <w:rFonts w:ascii="Times New Roman" w:hAnsi="Times New Roman"/>
        </w:rPr>
        <w:t>«День – ночь», «Считаем клеточки», «Весёлый паровозик», «Найди одинаковые предметы»</w:t>
      </w:r>
    </w:p>
    <w:p w:rsidR="004E21F9" w:rsidRPr="00D32383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 w:rsidRPr="00D32383">
        <w:rPr>
          <w:rFonts w:ascii="Times New Roman" w:hAnsi="Times New Roman"/>
        </w:rPr>
        <w:t>«Зеркало», «Строим домик», практическая работа – выбираем нужный коврик.</w:t>
      </w:r>
    </w:p>
    <w:p w:rsidR="004E21F9" w:rsidRDefault="004E21F9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9-10</w:t>
      </w:r>
      <w:r w:rsidRPr="00D32383">
        <w:rPr>
          <w:rFonts w:ascii="Times New Roman" w:hAnsi="Times New Roman"/>
        </w:rPr>
        <w:t>«А что вокруг нас», «На что похоже», «Фотограф», «Угадай-ка», «</w:t>
      </w:r>
      <w:r w:rsidR="006B3D45">
        <w:rPr>
          <w:rFonts w:ascii="Times New Roman" w:hAnsi="Times New Roman"/>
        </w:rPr>
        <w:t>В</w:t>
      </w:r>
      <w:r w:rsidRPr="00D32383">
        <w:rPr>
          <w:rFonts w:ascii="Times New Roman" w:hAnsi="Times New Roman"/>
        </w:rPr>
        <w:t>олшебные клеточки»</w:t>
      </w:r>
    </w:p>
    <w:p w:rsidR="00E258F4" w:rsidRDefault="00E258F4" w:rsidP="006B3D45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</w:p>
    <w:p w:rsidR="004E21F9" w:rsidRPr="007D3DF3" w:rsidRDefault="004E21F9" w:rsidP="004E21F9">
      <w:pPr>
        <w:pStyle w:val="a7"/>
        <w:widowControl/>
        <w:suppressAutoHyphens w:val="0"/>
        <w:ind w:left="0" w:right="-284"/>
        <w:jc w:val="both"/>
        <w:rPr>
          <w:rFonts w:ascii="Times New Roman" w:hAnsi="Times New Roman"/>
          <w:b/>
        </w:rPr>
      </w:pPr>
      <w:r w:rsidRPr="007D3DF3">
        <w:rPr>
          <w:rFonts w:ascii="Times New Roman" w:hAnsi="Times New Roman"/>
          <w:b/>
        </w:rPr>
        <w:t xml:space="preserve">Конструирование: </w:t>
      </w:r>
    </w:p>
    <w:p w:rsidR="004E21F9" w:rsidRDefault="004E21F9" w:rsidP="00E258F4">
      <w:pPr>
        <w:pStyle w:val="a8"/>
        <w:spacing w:before="0" w:beforeAutospacing="0" w:after="0" w:afterAutospacing="0"/>
        <w:ind w:firstLine="851"/>
        <w:rPr>
          <w:color w:val="000000"/>
          <w:szCs w:val="28"/>
        </w:rPr>
      </w:pPr>
      <w:r w:rsidRPr="00401B96">
        <w:rPr>
          <w:color w:val="000000"/>
          <w:szCs w:val="28"/>
        </w:rPr>
        <w:t>Изготовление заготовок прямоугольной формы заданных размеров.</w:t>
      </w:r>
    </w:p>
    <w:p w:rsidR="004E21F9" w:rsidRDefault="004E21F9" w:rsidP="00E258F4">
      <w:pPr>
        <w:pStyle w:val="a8"/>
        <w:spacing w:before="0" w:beforeAutospacing="0" w:after="0" w:afterAutospacing="0"/>
        <w:ind w:firstLine="851"/>
        <w:rPr>
          <w:color w:val="000000"/>
          <w:szCs w:val="28"/>
        </w:rPr>
      </w:pPr>
      <w:r w:rsidRPr="00401B96">
        <w:rPr>
          <w:color w:val="000000"/>
          <w:szCs w:val="28"/>
        </w:rPr>
        <w:t>Преобразование прямоугольника в квадрат и квадрата в прямоугольник.</w:t>
      </w:r>
    </w:p>
    <w:p w:rsidR="004E21F9" w:rsidRPr="00401B96" w:rsidRDefault="004E21F9" w:rsidP="00E258F4">
      <w:pPr>
        <w:pStyle w:val="a8"/>
        <w:spacing w:before="0" w:beforeAutospacing="0" w:after="0" w:afterAutospacing="0"/>
        <w:ind w:firstLine="851"/>
        <w:jc w:val="both"/>
        <w:rPr>
          <w:color w:val="000000"/>
          <w:szCs w:val="28"/>
        </w:rPr>
      </w:pPr>
      <w:r w:rsidRPr="00401B96">
        <w:rPr>
          <w:color w:val="000000"/>
          <w:szCs w:val="28"/>
        </w:rPr>
        <w:t>Изготовление аппликаций с использованием различных видов многоугольников («Елочка», «Домик», «Лодочка» и др.). Изготовление набора «Геометрическая мозаика» и конструирование из его деталей плоскостных моделей различных объектов («Ракета», «Машина», «Домик», «Чайник» и др.) в рамках заданного контура и по словесному описанию. Составление из деталей «Геометрической мозаики» различных геометрических фигур, бордюров, сюжетных картин.</w:t>
      </w:r>
    </w:p>
    <w:p w:rsidR="004E21F9" w:rsidRPr="00D32383" w:rsidRDefault="004E21F9" w:rsidP="004E21F9">
      <w:pPr>
        <w:pStyle w:val="a7"/>
        <w:widowControl/>
        <w:suppressAutoHyphens w:val="0"/>
        <w:ind w:left="0" w:right="-284"/>
        <w:jc w:val="both"/>
        <w:rPr>
          <w:rFonts w:ascii="Times New Roman" w:hAnsi="Times New Roman"/>
        </w:rPr>
      </w:pPr>
    </w:p>
    <w:p w:rsidR="004E21F9" w:rsidRPr="00D32383" w:rsidRDefault="004E21F9" w:rsidP="00E258F4">
      <w:pPr>
        <w:ind w:right="-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3. Три</w:t>
      </w:r>
      <w:r w:rsidRPr="00D32383">
        <w:rPr>
          <w:rFonts w:ascii="Times New Roman" w:hAnsi="Times New Roman"/>
          <w:b/>
        </w:rPr>
        <w:t xml:space="preserve"> ступенька. Каковы семена, таковы и всходы.</w:t>
      </w:r>
    </w:p>
    <w:p w:rsidR="004E21F9" w:rsidRPr="00D32383" w:rsidRDefault="004E21F9" w:rsidP="004E21F9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D32383">
        <w:rPr>
          <w:rFonts w:ascii="Times New Roman" w:hAnsi="Times New Roman"/>
        </w:rPr>
        <w:t>«Шифровальщики», «Разгадай», «Играем в прятки»</w:t>
      </w:r>
    </w:p>
    <w:p w:rsidR="004E21F9" w:rsidRPr="00D32383" w:rsidRDefault="004E21F9" w:rsidP="004E21F9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</w:t>
      </w:r>
      <w:r w:rsidRPr="00D32383">
        <w:rPr>
          <w:rFonts w:ascii="Times New Roman" w:hAnsi="Times New Roman"/>
        </w:rPr>
        <w:t>«Ищем пары», «Остроглаз», «Заселим домики»,</w:t>
      </w:r>
    </w:p>
    <w:p w:rsidR="004E21F9" w:rsidRPr="00D32383" w:rsidRDefault="004E21F9" w:rsidP="004E21F9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3-4.</w:t>
      </w:r>
      <w:r w:rsidRPr="00D32383">
        <w:rPr>
          <w:rFonts w:ascii="Times New Roman" w:hAnsi="Times New Roman"/>
        </w:rPr>
        <w:t>«Занимательные таблицы», «Художник»</w:t>
      </w:r>
    </w:p>
    <w:p w:rsidR="004E21F9" w:rsidRDefault="004E21F9" w:rsidP="004E21F9">
      <w:pPr>
        <w:pStyle w:val="a7"/>
        <w:widowControl/>
        <w:suppressAutoHyphens w:val="0"/>
        <w:ind w:left="851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5-6.</w:t>
      </w:r>
      <w:r w:rsidRPr="00D32383">
        <w:rPr>
          <w:rFonts w:ascii="Times New Roman" w:hAnsi="Times New Roman"/>
        </w:rPr>
        <w:t>Игра командная «Турнир Эрудитов», состоит из двух туров. Первый – командный, второй – индивидуальный.</w:t>
      </w:r>
    </w:p>
    <w:p w:rsidR="004E21F9" w:rsidRPr="00401B96" w:rsidRDefault="004E21F9" w:rsidP="004E21F9">
      <w:pPr>
        <w:rPr>
          <w:rFonts w:ascii="Times New Roman" w:hAnsi="Times New Roman"/>
          <w:b/>
        </w:rPr>
      </w:pPr>
    </w:p>
    <w:p w:rsidR="00C34DC2" w:rsidRDefault="004E21F9" w:rsidP="00C34DC2">
      <w:pPr>
        <w:pStyle w:val="a8"/>
        <w:spacing w:before="0" w:beforeAutospacing="0" w:after="0" w:afterAutospacing="0"/>
        <w:rPr>
          <w:b/>
        </w:rPr>
      </w:pPr>
      <w:r w:rsidRPr="00401B96">
        <w:rPr>
          <w:b/>
        </w:rPr>
        <w:t>Конструирование:</w:t>
      </w:r>
    </w:p>
    <w:p w:rsidR="004E21F9" w:rsidRDefault="004E21F9" w:rsidP="00C34DC2">
      <w:pPr>
        <w:pStyle w:val="a8"/>
        <w:spacing w:before="0" w:beforeAutospacing="0" w:after="0" w:afterAutospacing="0"/>
        <w:ind w:firstLine="851"/>
        <w:rPr>
          <w:color w:val="000000"/>
          <w:szCs w:val="28"/>
        </w:rPr>
      </w:pPr>
      <w:r w:rsidRPr="00401B96">
        <w:rPr>
          <w:color w:val="000000"/>
          <w:szCs w:val="28"/>
        </w:rPr>
        <w:t>Знакомство с технологией оригами. Изготовление способом оригами изделий: «Гриб», «Бабочка», «Рыба», «Зайчик».</w:t>
      </w:r>
    </w:p>
    <w:p w:rsidR="004E21F9" w:rsidRDefault="0089387B" w:rsidP="00E258F4">
      <w:pPr>
        <w:pStyle w:val="a8"/>
        <w:rPr>
          <w:b/>
          <w:color w:val="000000"/>
          <w:szCs w:val="28"/>
        </w:rPr>
      </w:pPr>
      <w:r>
        <w:rPr>
          <w:b/>
          <w:color w:val="000000"/>
          <w:szCs w:val="28"/>
        </w:rPr>
        <w:t>Итоговое</w:t>
      </w:r>
      <w:r w:rsidR="004E21F9" w:rsidRPr="00E35006">
        <w:rPr>
          <w:b/>
          <w:color w:val="000000"/>
          <w:szCs w:val="28"/>
        </w:rPr>
        <w:t xml:space="preserve"> занятие</w:t>
      </w:r>
      <w:r>
        <w:rPr>
          <w:b/>
          <w:color w:val="000000"/>
          <w:szCs w:val="28"/>
        </w:rPr>
        <w:t xml:space="preserve"> </w:t>
      </w:r>
      <w:r w:rsidR="004E21F9" w:rsidRPr="00E35006">
        <w:rPr>
          <w:b/>
          <w:color w:val="000000"/>
          <w:szCs w:val="28"/>
        </w:rPr>
        <w:t>– представление результатов работы.</w:t>
      </w:r>
      <w:r w:rsidR="00923330">
        <w:rPr>
          <w:b/>
          <w:color w:val="000000"/>
          <w:szCs w:val="28"/>
        </w:rPr>
        <w:t xml:space="preserve">  (1 ч.)</w:t>
      </w:r>
    </w:p>
    <w:p w:rsidR="00143BEB" w:rsidRPr="00143BEB" w:rsidRDefault="00143BEB" w:rsidP="00C34DC2">
      <w:pPr>
        <w:pStyle w:val="a8"/>
        <w:ind w:firstLine="851"/>
        <w:rPr>
          <w:color w:val="000000"/>
          <w:sz w:val="28"/>
          <w:szCs w:val="28"/>
        </w:rPr>
      </w:pPr>
      <w:r w:rsidRPr="00143BEB">
        <w:rPr>
          <w:color w:val="000000"/>
          <w:szCs w:val="28"/>
        </w:rPr>
        <w:t>Игра по станциям.</w:t>
      </w:r>
    </w:p>
    <w:p w:rsidR="00143BEB" w:rsidRPr="00143BEB" w:rsidRDefault="00143BEB" w:rsidP="00C34DC2">
      <w:pPr>
        <w:ind w:firstLine="851"/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 xml:space="preserve">Для мониторинга качества обучения проводится входная, промежуточная и итоговая диагностические работы.  Диагностики представлены в Приложении </w:t>
      </w:r>
      <w:r>
        <w:rPr>
          <w:rFonts w:ascii="Times New Roman" w:hAnsi="Times New Roman"/>
          <w:b/>
        </w:rPr>
        <w:t>2</w:t>
      </w:r>
      <w:r w:rsidRPr="00143BEB">
        <w:rPr>
          <w:rFonts w:ascii="Times New Roman" w:hAnsi="Times New Roman"/>
          <w:b/>
        </w:rPr>
        <w:t xml:space="preserve">. </w:t>
      </w:r>
    </w:p>
    <w:p w:rsidR="007F0A49" w:rsidRDefault="007F0A49" w:rsidP="003243F7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982784" w:rsidRDefault="00982784">
      <w:pPr>
        <w:widowControl/>
        <w:suppressAutoHyphens w:val="0"/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143BEB" w:rsidRPr="00143BEB" w:rsidRDefault="00143BEB" w:rsidP="00143BEB">
      <w:pPr>
        <w:jc w:val="center"/>
        <w:rPr>
          <w:rFonts w:ascii="Times New Roman" w:hAnsi="Times New Roman"/>
          <w:b/>
        </w:rPr>
      </w:pPr>
      <w:proofErr w:type="spellStart"/>
      <w:r w:rsidRPr="00143BEB">
        <w:rPr>
          <w:rFonts w:ascii="Times New Roman" w:hAnsi="Times New Roman"/>
          <w:b/>
        </w:rPr>
        <w:lastRenderedPageBreak/>
        <w:t>Учебно</w:t>
      </w:r>
      <w:proofErr w:type="spellEnd"/>
      <w:r w:rsidRPr="00143BEB">
        <w:rPr>
          <w:rFonts w:ascii="Times New Roman" w:hAnsi="Times New Roman"/>
          <w:b/>
        </w:rPr>
        <w:t xml:space="preserve">–тематический план курса </w:t>
      </w:r>
    </w:p>
    <w:p w:rsidR="00143BEB" w:rsidRPr="00143BEB" w:rsidRDefault="00143BEB" w:rsidP="00143BEB">
      <w:pPr>
        <w:jc w:val="center"/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 xml:space="preserve"> «Окружающий мир и моторика» (30 ч.)</w:t>
      </w:r>
    </w:p>
    <w:p w:rsidR="00143BEB" w:rsidRPr="00143BEB" w:rsidRDefault="00143BEB" w:rsidP="00143BEB">
      <w:pPr>
        <w:jc w:val="both"/>
        <w:rPr>
          <w:rFonts w:ascii="Times New Roman" w:hAnsi="Times New Roman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832"/>
        <w:gridCol w:w="160"/>
        <w:gridCol w:w="5226"/>
        <w:gridCol w:w="1418"/>
      </w:tblGrid>
      <w:tr w:rsidR="00143BEB" w:rsidRPr="00C34DC2" w:rsidTr="00E258F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C34DC2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№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C34DC2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Название раздела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C34DC2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C34DC2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Количество часов</w:t>
            </w:r>
          </w:p>
        </w:tc>
      </w:tr>
      <w:tr w:rsidR="00143BEB" w:rsidRPr="00C34DC2" w:rsidTr="00E258F4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1.</w:t>
            </w:r>
          </w:p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Наша круглая планета</w:t>
            </w:r>
          </w:p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(8 ч.)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Земной шар на столе. Входная диагностическая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Атмосферные явления.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Что такое окружающий мир?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rPr>
          <w:trHeight w:val="27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Из чего что сделано?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2.</w:t>
            </w:r>
          </w:p>
          <w:p w:rsidR="00143BEB" w:rsidRPr="00C34DC2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Где мы живем (10 ч.)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Моя семья. С кем я живу.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rPr>
          <w:trHeight w:val="26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У меня дома в свободное время.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Едем в гости.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Моя школа, в которой я буду учиться.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rPr>
          <w:trHeight w:val="55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Улица полна неожиданностей.</w:t>
            </w:r>
          </w:p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 Промежуточная диагностическая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2</w:t>
            </w:r>
          </w:p>
        </w:tc>
      </w:tr>
      <w:tr w:rsidR="00143BEB" w:rsidRPr="00C34DC2" w:rsidTr="00E258F4">
        <w:trPr>
          <w:trHeight w:val="39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3.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Ты и твое здоровье</w:t>
            </w:r>
          </w:p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(2 ч.)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Если хочешь быть здоров…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397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Что мы едим?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4.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Природа вокруг нас</w:t>
            </w:r>
          </w:p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(6 ч.)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Что расскажут времена года?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Месяцы.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Царство животных.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В саду или в лесу? (домашние и дикие животные)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Царство растений.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rPr>
          <w:trHeight w:val="2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Дикие и культурные растения.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5.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Путешествие по нашему городу</w:t>
            </w:r>
          </w:p>
          <w:p w:rsidR="00143BEB" w:rsidRPr="00C34DC2" w:rsidRDefault="00143BEB" w:rsidP="00E258F4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(3 ч.)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E258F4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Наш город – часть большой страны (памятные места)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E258F4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 xml:space="preserve">Все работы хороши.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EB" w:rsidRPr="00C34DC2" w:rsidRDefault="00143BEB" w:rsidP="00E258F4">
            <w:pPr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Транспорт нашего города. Итоговая диагностическая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89387B" w:rsidP="008938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</w:t>
            </w:r>
            <w:r w:rsidR="00143BEB" w:rsidRPr="00C34DC2">
              <w:rPr>
                <w:rFonts w:ascii="Times New Roman" w:hAnsi="Times New Roman"/>
              </w:rPr>
              <w:t xml:space="preserve"> занятия</w:t>
            </w:r>
            <w:r>
              <w:rPr>
                <w:rFonts w:ascii="Times New Roman" w:hAnsi="Times New Roman"/>
              </w:rPr>
              <w:t xml:space="preserve"> </w:t>
            </w:r>
            <w:r w:rsidR="00143BEB" w:rsidRPr="00C34DC2">
              <w:rPr>
                <w:rFonts w:ascii="Times New Roman" w:hAnsi="Times New Roman"/>
              </w:rPr>
              <w:t>– представление результатов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1</w:t>
            </w:r>
          </w:p>
        </w:tc>
      </w:tr>
      <w:tr w:rsidR="00143BEB" w:rsidRPr="00C34DC2" w:rsidTr="00E258F4"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both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EB" w:rsidRPr="00C34DC2" w:rsidRDefault="00143BEB" w:rsidP="00143BEB">
            <w:pPr>
              <w:jc w:val="center"/>
              <w:rPr>
                <w:rFonts w:ascii="Times New Roman" w:hAnsi="Times New Roman"/>
              </w:rPr>
            </w:pPr>
            <w:r w:rsidRPr="00C34DC2">
              <w:rPr>
                <w:rFonts w:ascii="Times New Roman" w:hAnsi="Times New Roman"/>
              </w:rPr>
              <w:t>30</w:t>
            </w:r>
          </w:p>
        </w:tc>
      </w:tr>
    </w:tbl>
    <w:p w:rsidR="00143BEB" w:rsidRPr="00143BEB" w:rsidRDefault="00143BEB" w:rsidP="00143BEB">
      <w:pPr>
        <w:rPr>
          <w:rFonts w:ascii="Times New Roman" w:hAnsi="Times New Roman"/>
        </w:rPr>
      </w:pPr>
    </w:p>
    <w:p w:rsidR="00143BEB" w:rsidRPr="00143BEB" w:rsidRDefault="00143BEB" w:rsidP="00143BEB">
      <w:pPr>
        <w:jc w:val="center"/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>Содержание курса «Окружающий мир и моторика» (30 ч.)</w:t>
      </w:r>
    </w:p>
    <w:p w:rsidR="00143BEB" w:rsidRPr="00143BEB" w:rsidRDefault="00143BEB" w:rsidP="00143BEB">
      <w:pPr>
        <w:rPr>
          <w:rFonts w:ascii="Times New Roman" w:hAnsi="Times New Roman"/>
        </w:rPr>
      </w:pPr>
    </w:p>
    <w:p w:rsidR="001C1945" w:rsidRPr="001C1945" w:rsidRDefault="001C1945" w:rsidP="00E258F4">
      <w:pPr>
        <w:ind w:firstLine="851"/>
        <w:jc w:val="both"/>
        <w:rPr>
          <w:rFonts w:ascii="Times New Roman" w:hAnsi="Times New Roman"/>
        </w:rPr>
      </w:pPr>
      <w:r w:rsidRPr="001C1945">
        <w:rPr>
          <w:rFonts w:ascii="Times New Roman" w:hAnsi="Times New Roman"/>
        </w:rPr>
        <w:t>Содержание курса «Окружающий мир и моторика»   не дублирует программу первого класса, а имеет своей целью подготовку ребенка к систематическому успешному школьному обучению путем, прежде всего, формирования положительной учебной  мотивации.</w:t>
      </w:r>
    </w:p>
    <w:p w:rsidR="001C1945" w:rsidRPr="001C1945" w:rsidRDefault="001C1945" w:rsidP="00E258F4">
      <w:pPr>
        <w:ind w:firstLine="851"/>
        <w:jc w:val="both"/>
        <w:rPr>
          <w:rFonts w:ascii="Times New Roman" w:hAnsi="Times New Roman"/>
        </w:rPr>
      </w:pPr>
      <w:r w:rsidRPr="001C1945">
        <w:rPr>
          <w:rFonts w:ascii="Times New Roman" w:hAnsi="Times New Roman"/>
        </w:rPr>
        <w:t>В процессе изучения курса « Окружающий мир и моторика 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Сыктывкару, к своей Родине.</w:t>
      </w:r>
    </w:p>
    <w:p w:rsidR="001C1945" w:rsidRPr="001C1945" w:rsidRDefault="001C1945" w:rsidP="001C1945">
      <w:pPr>
        <w:jc w:val="both"/>
        <w:rPr>
          <w:rFonts w:ascii="Times New Roman" w:hAnsi="Times New Roman"/>
        </w:rPr>
      </w:pPr>
      <w:r w:rsidRPr="001C1945">
        <w:rPr>
          <w:rFonts w:ascii="Times New Roman" w:hAnsi="Times New Roman"/>
          <w:b/>
        </w:rPr>
        <w:t>Цель курса</w:t>
      </w:r>
      <w:r w:rsidR="0089387B">
        <w:rPr>
          <w:rFonts w:ascii="Times New Roman" w:hAnsi="Times New Roman"/>
          <w:b/>
        </w:rPr>
        <w:t>:</w:t>
      </w:r>
      <w:r w:rsidRPr="001C1945">
        <w:rPr>
          <w:rFonts w:ascii="Times New Roman" w:hAnsi="Times New Roman"/>
          <w:b/>
        </w:rPr>
        <w:t xml:space="preserve"> </w:t>
      </w:r>
      <w:r w:rsidRPr="001C1945">
        <w:rPr>
          <w:rFonts w:ascii="Times New Roman" w:hAnsi="Times New Roman"/>
        </w:rPr>
        <w:t>« Окружающий мир и моторика»</w:t>
      </w:r>
    </w:p>
    <w:p w:rsidR="001C1945" w:rsidRPr="001C1945" w:rsidRDefault="00E258F4" w:rsidP="00E258F4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1C1945" w:rsidRPr="001C1945">
        <w:rPr>
          <w:rFonts w:ascii="Times New Roman" w:hAnsi="Times New Roman"/>
        </w:rPr>
        <w:t xml:space="preserve"> 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среде.</w:t>
      </w:r>
    </w:p>
    <w:p w:rsidR="001C1945" w:rsidRPr="001C1945" w:rsidRDefault="001C1945" w:rsidP="00E258F4">
      <w:pPr>
        <w:ind w:firstLine="851"/>
        <w:jc w:val="both"/>
        <w:rPr>
          <w:rFonts w:ascii="Times New Roman" w:hAnsi="Times New Roman"/>
        </w:rPr>
      </w:pPr>
      <w:r w:rsidRPr="001C1945">
        <w:rPr>
          <w:rFonts w:ascii="Times New Roman" w:hAnsi="Times New Roman"/>
        </w:rPr>
        <w:t>- развитие мелкой моторики.</w:t>
      </w:r>
    </w:p>
    <w:p w:rsidR="001C1945" w:rsidRPr="00CF7F7E" w:rsidRDefault="001C1945" w:rsidP="00E258F4">
      <w:pPr>
        <w:pStyle w:val="Style46"/>
        <w:widowControl/>
        <w:spacing w:line="240" w:lineRule="auto"/>
        <w:ind w:firstLine="851"/>
      </w:pPr>
      <w:r>
        <w:t>Курс</w:t>
      </w:r>
      <w:r w:rsidRPr="00CF7F7E">
        <w:t xml:space="preserve"> предусматривает решение следующих </w:t>
      </w:r>
      <w:r w:rsidRPr="00E258F4">
        <w:t>задач</w:t>
      </w:r>
      <w:r w:rsidRPr="00CF7F7E">
        <w:t>:</w:t>
      </w:r>
    </w:p>
    <w:p w:rsidR="001C1945" w:rsidRPr="00CF7F7E" w:rsidRDefault="001C1945" w:rsidP="0046606A">
      <w:pPr>
        <w:pStyle w:val="Style46"/>
        <w:widowControl/>
        <w:numPr>
          <w:ilvl w:val="0"/>
          <w:numId w:val="29"/>
        </w:numPr>
        <w:tabs>
          <w:tab w:val="clear" w:pos="360"/>
          <w:tab w:val="num" w:pos="1276"/>
        </w:tabs>
        <w:spacing w:line="240" w:lineRule="auto"/>
        <w:ind w:left="851" w:firstLine="0"/>
      </w:pPr>
      <w:r w:rsidRPr="00CF7F7E">
        <w:t xml:space="preserve">продолжать развивать исследовательскую деятельность детей: выявлять и анализировать начало процесса, середину и окончание в процессе наблюдений за </w:t>
      </w:r>
      <w:r w:rsidRPr="00CF7F7E">
        <w:lastRenderedPageBreak/>
        <w:t>изменениями объектов живой и неживой природы с последующим их схематическим изображением.</w:t>
      </w:r>
    </w:p>
    <w:p w:rsidR="001C1945" w:rsidRPr="00CF7F7E" w:rsidRDefault="001C1945" w:rsidP="0046606A">
      <w:pPr>
        <w:pStyle w:val="msonormalcxspmiddle"/>
        <w:numPr>
          <w:ilvl w:val="0"/>
          <w:numId w:val="29"/>
        </w:numPr>
        <w:tabs>
          <w:tab w:val="clear" w:pos="360"/>
          <w:tab w:val="num" w:pos="1276"/>
        </w:tabs>
        <w:spacing w:before="0" w:beforeAutospacing="0" w:after="0" w:afterAutospacing="0"/>
        <w:ind w:left="851" w:right="-5" w:firstLine="0"/>
        <w:contextualSpacing/>
        <w:jc w:val="both"/>
      </w:pPr>
      <w:r w:rsidRPr="00CF7F7E">
        <w:t>развивать монологическую речь, используя в качестве наглядных моделей графические образы, создаваемые детьми, и специальные карточки; развивать смысловую сторону речи; разворачивать сюжет истории.</w:t>
      </w:r>
    </w:p>
    <w:p w:rsidR="001C1945" w:rsidRPr="00CF7F7E" w:rsidRDefault="001C1945" w:rsidP="0046606A">
      <w:pPr>
        <w:pStyle w:val="msonormalcxspmiddle"/>
        <w:numPr>
          <w:ilvl w:val="0"/>
          <w:numId w:val="29"/>
        </w:numPr>
        <w:tabs>
          <w:tab w:val="clear" w:pos="360"/>
          <w:tab w:val="num" w:pos="1276"/>
        </w:tabs>
        <w:spacing w:before="0" w:beforeAutospacing="0" w:after="0" w:afterAutospacing="0"/>
        <w:ind w:left="851" w:right="-5" w:firstLine="0"/>
        <w:contextualSpacing/>
        <w:jc w:val="both"/>
      </w:pPr>
      <w:r w:rsidRPr="00CF7F7E">
        <w:t>ставить детей в различные проблемные ситуации, в том числе и перед противоречиями</w:t>
      </w:r>
      <w:r w:rsidRPr="00CF7F7E">
        <w:rPr>
          <w:b/>
        </w:rPr>
        <w:t>.</w:t>
      </w:r>
    </w:p>
    <w:p w:rsidR="001C1945" w:rsidRDefault="001C1945" w:rsidP="0046606A">
      <w:pPr>
        <w:pStyle w:val="msonormalcxspmiddle"/>
        <w:numPr>
          <w:ilvl w:val="0"/>
          <w:numId w:val="29"/>
        </w:numPr>
        <w:tabs>
          <w:tab w:val="clear" w:pos="360"/>
          <w:tab w:val="num" w:pos="1276"/>
        </w:tabs>
        <w:spacing w:before="0" w:beforeAutospacing="0" w:after="0" w:afterAutospacing="0"/>
        <w:ind w:left="851" w:right="-5" w:firstLine="0"/>
        <w:contextualSpacing/>
        <w:jc w:val="both"/>
      </w:pPr>
      <w:r w:rsidRPr="00CF7F7E">
        <w:t>создавать условия для развития проектной деятельности.</w:t>
      </w:r>
    </w:p>
    <w:p w:rsidR="001C1945" w:rsidRPr="00CF7F7E" w:rsidRDefault="001C1945" w:rsidP="0046606A">
      <w:pPr>
        <w:pStyle w:val="msonormalcxspmiddle"/>
        <w:numPr>
          <w:ilvl w:val="0"/>
          <w:numId w:val="29"/>
        </w:numPr>
        <w:tabs>
          <w:tab w:val="clear" w:pos="360"/>
          <w:tab w:val="num" w:pos="1276"/>
        </w:tabs>
        <w:spacing w:before="0" w:beforeAutospacing="0" w:after="0" w:afterAutospacing="0"/>
        <w:ind w:left="851" w:right="-5" w:firstLine="0"/>
        <w:contextualSpacing/>
        <w:jc w:val="both"/>
      </w:pPr>
      <w:r>
        <w:t>развивать мелкую моторику.</w:t>
      </w:r>
    </w:p>
    <w:p w:rsidR="00143BEB" w:rsidRPr="00143BEB" w:rsidRDefault="00143BEB" w:rsidP="00143BEB">
      <w:pPr>
        <w:rPr>
          <w:rFonts w:ascii="Times New Roman" w:hAnsi="Times New Roman"/>
        </w:rPr>
      </w:pPr>
    </w:p>
    <w:p w:rsidR="00143BEB" w:rsidRPr="00143BEB" w:rsidRDefault="00143BEB" w:rsidP="00143BEB">
      <w:pPr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>Раздел 1. Наша круглая планета . 8 ч.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Рассказ на заданную тему. Лепка. Входная диагностическая работа.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Рисунок «Портрет Земли». Игра «Землетрясение». 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Сочинение небольшой сказки о явлениях природы.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Загадки «Явления природы». Рисунки – отгадки.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Рассказ об объектах природы и объектах, не относящихся к природе. 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Рисование плаката по представлению «Мир, который меня окружает».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Style w:val="c0"/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Игра «Природные богатства». </w:t>
      </w:r>
      <w:r w:rsidRPr="00143BEB">
        <w:rPr>
          <w:rStyle w:val="c0"/>
          <w:rFonts w:ascii="Times New Roman" w:hAnsi="Times New Roman"/>
        </w:rPr>
        <w:t xml:space="preserve">Рисунок «Дополни полянку цветами».  </w:t>
      </w:r>
    </w:p>
    <w:p w:rsidR="00143BEB" w:rsidRPr="00143BEB" w:rsidRDefault="00143BEB" w:rsidP="00DC0763">
      <w:pPr>
        <w:widowControl/>
        <w:numPr>
          <w:ilvl w:val="0"/>
          <w:numId w:val="6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Творческая игра. Аппликация из сухих листьев.</w:t>
      </w:r>
    </w:p>
    <w:p w:rsidR="00143BEB" w:rsidRPr="00143BEB" w:rsidRDefault="00143BEB" w:rsidP="00143BEB">
      <w:pPr>
        <w:rPr>
          <w:rFonts w:ascii="Times New Roman" w:hAnsi="Times New Roman"/>
          <w:b/>
        </w:rPr>
      </w:pPr>
    </w:p>
    <w:p w:rsidR="00143BEB" w:rsidRPr="00143BEB" w:rsidRDefault="00143BEB" w:rsidP="00143BEB">
      <w:pPr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>Раздел 2. Где мы живем . 10 ч.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Составление устного рассказа о членах семьи. Рисунок семьи.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Style w:val="c0"/>
          <w:rFonts w:ascii="Times New Roman" w:hAnsi="Times New Roman"/>
        </w:rPr>
      </w:pPr>
      <w:r w:rsidRPr="00143BEB">
        <w:rPr>
          <w:rStyle w:val="c0"/>
          <w:rFonts w:ascii="Times New Roman" w:hAnsi="Times New Roman"/>
        </w:rPr>
        <w:t xml:space="preserve">Пальчиковая гимнастика: "В гости к пальчику большому". Лепка из пластилина «Спортивная семья».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Игра «У меня в штанишках». Мои любимые игры.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Style w:val="c0"/>
          <w:rFonts w:ascii="Times New Roman" w:hAnsi="Times New Roman"/>
        </w:rPr>
        <w:t xml:space="preserve">Пальчиковая гимнастика «Замок». </w:t>
      </w:r>
      <w:r w:rsidRPr="00143BEB">
        <w:rPr>
          <w:rFonts w:ascii="Times New Roman" w:hAnsi="Times New Roman"/>
        </w:rPr>
        <w:t xml:space="preserve">Работа с пластилином, лепка игрушек.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Составление устного рассказа о своем домашнем адресе. Рисунок «Дом, в котором я живу». 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Обведение домика. Пальчиковая гимнастика «Домики». Аппликация «Избушка на курьих ножках».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Style w:val="c0"/>
          <w:rFonts w:ascii="Times New Roman" w:hAnsi="Times New Roman"/>
        </w:rPr>
        <w:t xml:space="preserve">Обведение узоров по контуру. Пальчиковая гимнастика «Мы во двор пошли гулять».   </w:t>
      </w:r>
      <w:r w:rsidRPr="00143BEB">
        <w:rPr>
          <w:rFonts w:ascii="Times New Roman" w:hAnsi="Times New Roman"/>
        </w:rPr>
        <w:t xml:space="preserve">Рисунок школы. 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Составление рассказа по своему рисунку. Мозаика из крупы «Школа – дом ты наш второй».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Знакомство с правилами поведения на улице. Игра «Светофор». Штриховка по образцу.</w:t>
      </w:r>
    </w:p>
    <w:p w:rsidR="00143BEB" w:rsidRPr="00143BEB" w:rsidRDefault="00143BEB" w:rsidP="00DC0763">
      <w:pPr>
        <w:widowControl/>
        <w:numPr>
          <w:ilvl w:val="0"/>
          <w:numId w:val="7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 Викторина по правилам поведения на улицах. Лепка из пластилина светофора. Промежуточная диагностика.</w:t>
      </w:r>
    </w:p>
    <w:p w:rsidR="00143BEB" w:rsidRPr="00143BEB" w:rsidRDefault="00143BEB" w:rsidP="00143BEB">
      <w:pPr>
        <w:rPr>
          <w:rFonts w:ascii="Times New Roman" w:hAnsi="Times New Roman"/>
        </w:rPr>
      </w:pPr>
    </w:p>
    <w:p w:rsidR="00143BEB" w:rsidRPr="00143BEB" w:rsidRDefault="00143BEB" w:rsidP="00143BEB">
      <w:pPr>
        <w:rPr>
          <w:rFonts w:ascii="Times New Roman" w:hAnsi="Times New Roman"/>
        </w:rPr>
      </w:pPr>
      <w:r w:rsidRPr="00143BEB">
        <w:rPr>
          <w:rFonts w:ascii="Times New Roman" w:hAnsi="Times New Roman"/>
          <w:b/>
        </w:rPr>
        <w:t>Раздел 3. Ты и твое здоровье. 2 ч.</w:t>
      </w:r>
    </w:p>
    <w:p w:rsidR="00143BEB" w:rsidRPr="00143BEB" w:rsidRDefault="00143BEB" w:rsidP="00DC0763">
      <w:pPr>
        <w:widowControl/>
        <w:numPr>
          <w:ilvl w:val="0"/>
          <w:numId w:val="8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Составление правил личной гигиены. Игра «Здоровый образ жизни в рифмах». </w:t>
      </w:r>
    </w:p>
    <w:p w:rsidR="00143BEB" w:rsidRPr="00143BEB" w:rsidRDefault="00143BEB" w:rsidP="00DC0763">
      <w:pPr>
        <w:widowControl/>
        <w:numPr>
          <w:ilvl w:val="0"/>
          <w:numId w:val="8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Физкультминутка «</w:t>
      </w:r>
      <w:proofErr w:type="spellStart"/>
      <w:r w:rsidRPr="00143BEB">
        <w:rPr>
          <w:rFonts w:ascii="Times New Roman" w:hAnsi="Times New Roman"/>
        </w:rPr>
        <w:t>Хомка</w:t>
      </w:r>
      <w:proofErr w:type="spellEnd"/>
      <w:r w:rsidRPr="00143BEB">
        <w:rPr>
          <w:rFonts w:ascii="Times New Roman" w:hAnsi="Times New Roman"/>
        </w:rPr>
        <w:t xml:space="preserve">». Рисунки предметов личной гигиены (расческа, тюбик зубной пасты, мыло, полотенце). </w:t>
      </w:r>
    </w:p>
    <w:p w:rsidR="00143BEB" w:rsidRPr="00143BEB" w:rsidRDefault="00143BEB" w:rsidP="00143BEB">
      <w:pPr>
        <w:rPr>
          <w:rFonts w:ascii="Times New Roman" w:hAnsi="Times New Roman"/>
          <w:b/>
        </w:rPr>
      </w:pPr>
    </w:p>
    <w:p w:rsidR="00143BEB" w:rsidRPr="00143BEB" w:rsidRDefault="00143BEB" w:rsidP="00143BEB">
      <w:pPr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>Раздел 4. Природа вокруг нас. 6 ч.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Игра «Найди отличия времен года». Зарисовка природы в заданном состоянии по временам года.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Загадки. Рисунок. Составление рассказа о любимом времени года.  «Мое любимое время года».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Рассматривание иллюстраций животного мира. Викторина «Животные нашего края». Аппликация животного из геометрических фигур. 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jc w:val="both"/>
        <w:rPr>
          <w:rFonts w:ascii="Times New Roman" w:hAnsi="Times New Roman"/>
        </w:rPr>
      </w:pPr>
      <w:r w:rsidRPr="00143BEB">
        <w:rPr>
          <w:rFonts w:ascii="Times New Roman" w:hAnsi="Times New Roman"/>
        </w:rPr>
        <w:lastRenderedPageBreak/>
        <w:t xml:space="preserve">Изображение иллюстрации своего любимца. Составление рассказа по рисунку. 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Рассматривание иллюстраций растений, части растений.  Викторина «Растения нашего края». </w:t>
      </w:r>
    </w:p>
    <w:p w:rsidR="00143BEB" w:rsidRPr="00143BEB" w:rsidRDefault="00143BEB" w:rsidP="00DC0763">
      <w:pPr>
        <w:widowControl/>
        <w:numPr>
          <w:ilvl w:val="0"/>
          <w:numId w:val="9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Игра «Дикие и домашние растения». Составление правил ухода за комнатными растениями. Рисунок «Мое любимое растение». </w:t>
      </w:r>
    </w:p>
    <w:p w:rsidR="00143BEB" w:rsidRPr="00143BEB" w:rsidRDefault="00143BEB" w:rsidP="00256BAB">
      <w:pPr>
        <w:ind w:left="1276" w:hanging="425"/>
        <w:rPr>
          <w:rFonts w:ascii="Times New Roman" w:hAnsi="Times New Roman"/>
          <w:b/>
        </w:rPr>
      </w:pPr>
    </w:p>
    <w:p w:rsidR="00143BEB" w:rsidRPr="00143BEB" w:rsidRDefault="00143BEB" w:rsidP="00143BEB">
      <w:pPr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>Раздел 5. Путешествие по нашему городу. 3 ч.</w:t>
      </w:r>
    </w:p>
    <w:p w:rsidR="00143BEB" w:rsidRPr="00143BEB" w:rsidRDefault="00143BEB" w:rsidP="00DC0763">
      <w:pPr>
        <w:widowControl/>
        <w:numPr>
          <w:ilvl w:val="0"/>
          <w:numId w:val="10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Рассматривание иллюстраций нашего города. Сочинений небольшого рассказа «Мой город». Рисунок по теме. </w:t>
      </w:r>
    </w:p>
    <w:p w:rsidR="00143BEB" w:rsidRPr="00143BEB" w:rsidRDefault="00143BEB" w:rsidP="00DC0763">
      <w:pPr>
        <w:widowControl/>
        <w:numPr>
          <w:ilvl w:val="0"/>
          <w:numId w:val="10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>Сочинение небольшого рассказа «Где трудятся мои родители». Рисунок «Мой папа на работе», «Моя мама на работе».</w:t>
      </w:r>
    </w:p>
    <w:p w:rsidR="00143BEB" w:rsidRDefault="00143BEB" w:rsidP="00DC0763">
      <w:pPr>
        <w:widowControl/>
        <w:numPr>
          <w:ilvl w:val="0"/>
          <w:numId w:val="10"/>
        </w:numPr>
        <w:suppressAutoHyphens w:val="0"/>
        <w:ind w:left="1276" w:hanging="425"/>
        <w:rPr>
          <w:rFonts w:ascii="Times New Roman" w:hAnsi="Times New Roman"/>
        </w:rPr>
      </w:pPr>
      <w:r w:rsidRPr="00143BEB">
        <w:rPr>
          <w:rFonts w:ascii="Times New Roman" w:hAnsi="Times New Roman"/>
        </w:rPr>
        <w:t xml:space="preserve">Беседа «Транспорт и правила поведения в нем». Разгадывание кроссворда. Рисунок «Транспорт будущего». Итоговая диагностика. </w:t>
      </w:r>
    </w:p>
    <w:p w:rsidR="00256BAB" w:rsidRPr="00143BEB" w:rsidRDefault="00256BAB" w:rsidP="00DC0763">
      <w:pPr>
        <w:widowControl/>
        <w:numPr>
          <w:ilvl w:val="0"/>
          <w:numId w:val="10"/>
        </w:numPr>
        <w:suppressAutoHyphens w:val="0"/>
        <w:ind w:left="1276" w:hanging="425"/>
        <w:rPr>
          <w:rFonts w:ascii="Times New Roman" w:hAnsi="Times New Roman"/>
        </w:rPr>
      </w:pPr>
    </w:p>
    <w:p w:rsidR="00143BEB" w:rsidRDefault="0089387B" w:rsidP="00256BAB">
      <w:pPr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Итоговое</w:t>
      </w:r>
      <w:r w:rsidR="00143BEB" w:rsidRPr="00143BEB">
        <w:rPr>
          <w:rFonts w:ascii="Times New Roman" w:hAnsi="Times New Roman"/>
          <w:b/>
        </w:rPr>
        <w:t xml:space="preserve"> занятие</w:t>
      </w:r>
      <w:r>
        <w:rPr>
          <w:rFonts w:ascii="Times New Roman" w:hAnsi="Times New Roman"/>
          <w:b/>
        </w:rPr>
        <w:t xml:space="preserve"> </w:t>
      </w:r>
      <w:r w:rsidR="00143BEB" w:rsidRPr="00143BEB">
        <w:rPr>
          <w:rFonts w:ascii="Times New Roman" w:hAnsi="Times New Roman"/>
          <w:b/>
        </w:rPr>
        <w:t>– представление результатов работы.</w:t>
      </w:r>
      <w:r w:rsidR="00A61432">
        <w:rPr>
          <w:rFonts w:ascii="Times New Roman" w:hAnsi="Times New Roman"/>
          <w:b/>
        </w:rPr>
        <w:t xml:space="preserve"> (1 ч.)</w:t>
      </w:r>
    </w:p>
    <w:p w:rsidR="00256BAB" w:rsidRPr="00143BEB" w:rsidRDefault="00256BAB" w:rsidP="00143BEB">
      <w:pPr>
        <w:ind w:left="720"/>
        <w:rPr>
          <w:rFonts w:ascii="Times New Roman" w:hAnsi="Times New Roman"/>
          <w:b/>
        </w:rPr>
      </w:pPr>
    </w:p>
    <w:p w:rsidR="00143BEB" w:rsidRPr="00143BEB" w:rsidRDefault="00143BEB" w:rsidP="00256BAB">
      <w:pPr>
        <w:ind w:firstLine="851"/>
        <w:rPr>
          <w:rFonts w:ascii="Times New Roman" w:hAnsi="Times New Roman"/>
        </w:rPr>
      </w:pPr>
      <w:r w:rsidRPr="00143BEB">
        <w:rPr>
          <w:rFonts w:ascii="Times New Roman" w:hAnsi="Times New Roman"/>
        </w:rPr>
        <w:t>Игра по станциям.</w:t>
      </w:r>
    </w:p>
    <w:p w:rsidR="00143BEB" w:rsidRPr="00143BEB" w:rsidRDefault="00143BEB" w:rsidP="00143BEB">
      <w:pPr>
        <w:rPr>
          <w:rFonts w:ascii="Times New Roman" w:hAnsi="Times New Roman"/>
          <w:b/>
        </w:rPr>
      </w:pPr>
      <w:r w:rsidRPr="00143BEB">
        <w:rPr>
          <w:rFonts w:ascii="Times New Roman" w:hAnsi="Times New Roman"/>
          <w:b/>
        </w:rPr>
        <w:t xml:space="preserve">Для мониторинга качества обучения проводится входная, промежуточная и итоговая диагностические работы.  Диагностики представлены в Приложении </w:t>
      </w:r>
      <w:r>
        <w:rPr>
          <w:rFonts w:ascii="Times New Roman" w:hAnsi="Times New Roman"/>
          <w:b/>
        </w:rPr>
        <w:t>3</w:t>
      </w:r>
      <w:r w:rsidRPr="00143BEB">
        <w:rPr>
          <w:rFonts w:ascii="Times New Roman" w:hAnsi="Times New Roman"/>
          <w:b/>
        </w:rPr>
        <w:t xml:space="preserve">. </w:t>
      </w:r>
    </w:p>
    <w:p w:rsidR="00143BEB" w:rsidRPr="00143BEB" w:rsidRDefault="00143BEB" w:rsidP="00143BEB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34"/>
        <w:gridCol w:w="1982"/>
        <w:gridCol w:w="1853"/>
      </w:tblGrid>
      <w:tr w:rsidR="00143BEB" w:rsidRPr="00143BEB" w:rsidTr="00143BEB">
        <w:tc>
          <w:tcPr>
            <w:tcW w:w="1526" w:type="dxa"/>
            <w:shd w:val="clear" w:color="auto" w:fill="auto"/>
          </w:tcPr>
          <w:p w:rsidR="00143BEB" w:rsidRPr="00143BEB" w:rsidRDefault="00143BEB" w:rsidP="00143BEB">
            <w:pPr>
              <w:jc w:val="center"/>
              <w:rPr>
                <w:rFonts w:ascii="Times New Roman" w:hAnsi="Times New Roman"/>
                <w:b/>
              </w:rPr>
            </w:pPr>
            <w:r w:rsidRPr="00143BEB">
              <w:rPr>
                <w:rFonts w:ascii="Times New Roman" w:hAnsi="Times New Roman"/>
                <w:b/>
              </w:rPr>
              <w:t>Учащийся</w:t>
            </w:r>
          </w:p>
        </w:tc>
        <w:tc>
          <w:tcPr>
            <w:tcW w:w="1934" w:type="dxa"/>
            <w:shd w:val="clear" w:color="auto" w:fill="auto"/>
          </w:tcPr>
          <w:p w:rsidR="00143BEB" w:rsidRPr="00143BEB" w:rsidRDefault="00143BEB" w:rsidP="00143BEB">
            <w:pPr>
              <w:jc w:val="center"/>
              <w:rPr>
                <w:rFonts w:ascii="Times New Roman" w:hAnsi="Times New Roman"/>
                <w:b/>
              </w:rPr>
            </w:pPr>
            <w:r w:rsidRPr="00143BEB">
              <w:rPr>
                <w:rFonts w:ascii="Times New Roman" w:hAnsi="Times New Roman"/>
                <w:b/>
              </w:rPr>
              <w:t>Входная</w:t>
            </w:r>
          </w:p>
        </w:tc>
        <w:tc>
          <w:tcPr>
            <w:tcW w:w="1982" w:type="dxa"/>
            <w:shd w:val="clear" w:color="auto" w:fill="auto"/>
          </w:tcPr>
          <w:p w:rsidR="00143BEB" w:rsidRPr="00143BEB" w:rsidRDefault="00143BEB" w:rsidP="00143BEB">
            <w:pPr>
              <w:jc w:val="center"/>
              <w:rPr>
                <w:rFonts w:ascii="Times New Roman" w:hAnsi="Times New Roman"/>
                <w:b/>
              </w:rPr>
            </w:pPr>
            <w:r w:rsidRPr="00143BEB">
              <w:rPr>
                <w:rFonts w:ascii="Times New Roman" w:hAnsi="Times New Roman"/>
                <w:b/>
              </w:rPr>
              <w:t>Промежуточная</w:t>
            </w:r>
          </w:p>
        </w:tc>
        <w:tc>
          <w:tcPr>
            <w:tcW w:w="1853" w:type="dxa"/>
            <w:shd w:val="clear" w:color="auto" w:fill="auto"/>
          </w:tcPr>
          <w:p w:rsidR="00143BEB" w:rsidRPr="00143BEB" w:rsidRDefault="00143BEB" w:rsidP="00143BEB">
            <w:pPr>
              <w:jc w:val="center"/>
              <w:rPr>
                <w:rFonts w:ascii="Times New Roman" w:hAnsi="Times New Roman"/>
                <w:b/>
              </w:rPr>
            </w:pPr>
            <w:r w:rsidRPr="00143BEB">
              <w:rPr>
                <w:rFonts w:ascii="Times New Roman" w:hAnsi="Times New Roman"/>
                <w:b/>
              </w:rPr>
              <w:t>Итоговая</w:t>
            </w:r>
          </w:p>
        </w:tc>
      </w:tr>
      <w:tr w:rsidR="00143BEB" w:rsidRPr="00143BEB" w:rsidTr="00143BEB">
        <w:tc>
          <w:tcPr>
            <w:tcW w:w="1526" w:type="dxa"/>
            <w:shd w:val="clear" w:color="auto" w:fill="auto"/>
          </w:tcPr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  <w:vMerge w:val="restart"/>
            <w:shd w:val="clear" w:color="auto" w:fill="auto"/>
          </w:tcPr>
          <w:p w:rsidR="00143BEB" w:rsidRPr="00143BEB" w:rsidRDefault="00E914AC" w:rsidP="00143B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64DF637A" id="Oval 10" o:spid="_x0000_s1026" style="position:absolute;margin-left:48.4pt;margin-top:7pt;width:15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" fillcolor="#0070c0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5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428710B9" id="Oval 9" o:spid="_x0000_s1026" style="position:absolute;margin-left:23.65pt;margin-top:7pt;width:15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" fillcolor="yellow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4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250F3CFC" id="Oval 8" o:spid="_x0000_s1026" style="position:absolute;margin-left:1.15pt;margin-top:7pt;width:15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" fillcolor="#d99594" strokecolor="#c0504d" strokeweight="1pt">
                      <v:fill color2="#c0504d" focus="50%" type="gradient"/>
                      <v:shadow on="t" color="#622423" offset="1pt"/>
                    </v:oval>
                  </w:pict>
                </mc:Fallback>
              </mc:AlternateContent>
            </w:r>
          </w:p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982" w:type="dxa"/>
            <w:vMerge w:val="restart"/>
            <w:shd w:val="clear" w:color="auto" w:fill="auto"/>
          </w:tcPr>
          <w:p w:rsidR="00143BEB" w:rsidRPr="00143BEB" w:rsidRDefault="00E914AC" w:rsidP="00143B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45EFE4D4" id="Oval 13" o:spid="_x0000_s1026" style="position:absolute;margin-left:48.4pt;margin-top:7pt;width:15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" fillcolor="#0070c0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4BB0F23A" id="Oval 12" o:spid="_x0000_s1026" style="position:absolute;margin-left:23.65pt;margin-top:7pt;width:15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" fillcolor="yellow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2E226231" id="Oval 11" o:spid="_x0000_s1026" style="position:absolute;margin-left:1.15pt;margin-top:7pt;width:15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" fillcolor="#d99594" strokecolor="#c0504d" strokeweight="1pt">
                      <v:fill color2="#c0504d" focus="50%" type="gradient"/>
                      <v:shadow on="t" color="#622423" offset="1pt"/>
                    </v:oval>
                  </w:pict>
                </mc:Fallback>
              </mc:AlternateContent>
            </w:r>
          </w:p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53" w:type="dxa"/>
            <w:vMerge w:val="restart"/>
            <w:shd w:val="clear" w:color="auto" w:fill="auto"/>
          </w:tcPr>
          <w:p w:rsidR="00143BEB" w:rsidRPr="00143BEB" w:rsidRDefault="00E914AC" w:rsidP="00143B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80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59B0C37E" id="Oval 16" o:spid="_x0000_s1026" style="position:absolute;margin-left:48.4pt;margin-top:7pt;width:15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" fillcolor="#0070c0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79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0CD72CED" id="Oval 15" o:spid="_x0000_s1026" style="position:absolute;margin-left:23.65pt;margin-top:7pt;width:15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" fillcolor="yellow" strokecolor="#c0504d" strokeweight="1pt">
                      <v:shadow on="t" color="#622423" offset="1pt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88900</wp:posOffset>
                      </wp:positionV>
                      <wp:extent cx="200025" cy="161925"/>
                      <wp:effectExtent l="14605" t="12700" r="13970" b="25400"/>
                      <wp:wrapNone/>
                      <wp:docPr id="78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05536A6B" id="Oval 14" o:spid="_x0000_s1026" style="position:absolute;margin-left:1.15pt;margin-top:7pt;width:15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" fillcolor="#d99594" strokecolor="#c0504d" strokeweight="1pt">
                      <v:fill color2="#c0504d" focus="50%" type="gradient"/>
                      <v:shadow on="t" color="#622423" offset="1pt"/>
                    </v:oval>
                  </w:pict>
                </mc:Fallback>
              </mc:AlternateContent>
            </w:r>
          </w:p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</w:tr>
      <w:tr w:rsidR="00143BEB" w:rsidRPr="00143BEB" w:rsidTr="00143BEB">
        <w:tc>
          <w:tcPr>
            <w:tcW w:w="1526" w:type="dxa"/>
            <w:shd w:val="clear" w:color="auto" w:fill="auto"/>
          </w:tcPr>
          <w:p w:rsidR="00143BEB" w:rsidRPr="00143BEB" w:rsidRDefault="00143BEB" w:rsidP="00143BEB">
            <w:pPr>
              <w:rPr>
                <w:rFonts w:ascii="Times New Roman" w:hAnsi="Times New Roman"/>
              </w:rPr>
            </w:pPr>
            <w:r w:rsidRPr="00143BEB">
              <w:rPr>
                <w:rFonts w:ascii="Times New Roman" w:hAnsi="Times New Roman"/>
              </w:rPr>
              <w:t>Уровень ЗУ</w:t>
            </w:r>
          </w:p>
        </w:tc>
        <w:tc>
          <w:tcPr>
            <w:tcW w:w="1934" w:type="dxa"/>
            <w:vMerge/>
            <w:shd w:val="clear" w:color="auto" w:fill="auto"/>
          </w:tcPr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982" w:type="dxa"/>
            <w:vMerge/>
            <w:shd w:val="clear" w:color="auto" w:fill="auto"/>
          </w:tcPr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  <w:tc>
          <w:tcPr>
            <w:tcW w:w="1853" w:type="dxa"/>
            <w:vMerge/>
            <w:shd w:val="clear" w:color="auto" w:fill="auto"/>
          </w:tcPr>
          <w:p w:rsidR="00143BEB" w:rsidRPr="00143BEB" w:rsidRDefault="00143BEB" w:rsidP="00143BEB">
            <w:pPr>
              <w:rPr>
                <w:rFonts w:ascii="Times New Roman" w:hAnsi="Times New Roman"/>
              </w:rPr>
            </w:pPr>
          </w:p>
        </w:tc>
      </w:tr>
    </w:tbl>
    <w:p w:rsidR="00424049" w:rsidRDefault="00424049" w:rsidP="003243F7">
      <w:pPr>
        <w:shd w:val="clear" w:color="auto" w:fill="FFFFFF"/>
        <w:autoSpaceDE w:val="0"/>
        <w:spacing w:line="100" w:lineRule="atLeast"/>
        <w:rPr>
          <w:color w:val="000000"/>
        </w:rPr>
      </w:pPr>
    </w:p>
    <w:p w:rsidR="00982784" w:rsidRDefault="00982784">
      <w:pPr>
        <w:widowControl/>
        <w:suppressAutoHyphens w:val="0"/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61757C" w:rsidRPr="00B7297D" w:rsidRDefault="0061757C" w:rsidP="0061757C">
      <w:pPr>
        <w:jc w:val="center"/>
        <w:rPr>
          <w:rFonts w:ascii="Times New Roman" w:hAnsi="Times New Roman"/>
          <w:b/>
        </w:rPr>
      </w:pPr>
      <w:r w:rsidRPr="00B7297D">
        <w:rPr>
          <w:rFonts w:ascii="Times New Roman" w:hAnsi="Times New Roman"/>
          <w:b/>
        </w:rPr>
        <w:lastRenderedPageBreak/>
        <w:t>Учебно-тематический план курса «</w:t>
      </w:r>
      <w:r w:rsidRPr="00B7297D">
        <w:rPr>
          <w:rFonts w:ascii="Times New Roman" w:hAnsi="Times New Roman"/>
          <w:b/>
          <w:lang w:val="en-US"/>
        </w:rPr>
        <w:t>Hello</w:t>
      </w:r>
      <w:r w:rsidRPr="00B7297D">
        <w:rPr>
          <w:rFonts w:ascii="Times New Roman" w:hAnsi="Times New Roman"/>
          <w:b/>
        </w:rPr>
        <w:t xml:space="preserve">!» </w:t>
      </w:r>
      <w:r w:rsidR="00982784">
        <w:rPr>
          <w:rFonts w:ascii="Times New Roman" w:hAnsi="Times New Roman"/>
          <w:b/>
        </w:rPr>
        <w:t>(английский язык</w:t>
      </w:r>
      <w:r w:rsidRPr="00B7297D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 xml:space="preserve"> (</w:t>
      </w:r>
      <w:r w:rsidR="001E43B8">
        <w:rPr>
          <w:rFonts w:ascii="Times New Roman" w:hAnsi="Times New Roman"/>
          <w:b/>
        </w:rPr>
        <w:t>30</w:t>
      </w:r>
      <w:r>
        <w:rPr>
          <w:rFonts w:ascii="Times New Roman" w:hAnsi="Times New Roman"/>
          <w:b/>
        </w:rPr>
        <w:t xml:space="preserve"> ч.)</w:t>
      </w:r>
    </w:p>
    <w:p w:rsidR="0061757C" w:rsidRPr="00B7297D" w:rsidRDefault="0061757C" w:rsidP="0061757C">
      <w:pPr>
        <w:jc w:val="center"/>
        <w:rPr>
          <w:rFonts w:ascii="Times New Roman" w:hAnsi="Times New Roman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6946"/>
        <w:gridCol w:w="1559"/>
      </w:tblGrid>
      <w:tr w:rsidR="0061757C" w:rsidRPr="001D2E33" w:rsidTr="001D2E33">
        <w:tc>
          <w:tcPr>
            <w:tcW w:w="851" w:type="dxa"/>
            <w:vAlign w:val="center"/>
          </w:tcPr>
          <w:p w:rsidR="0061757C" w:rsidRPr="001D2E33" w:rsidRDefault="0061757C" w:rsidP="001D2E33">
            <w:pPr>
              <w:jc w:val="center"/>
              <w:rPr>
                <w:rFonts w:ascii="Times New Roman" w:hAnsi="Times New Roman"/>
              </w:rPr>
            </w:pPr>
            <w:r w:rsidRPr="001D2E33">
              <w:rPr>
                <w:rFonts w:ascii="Times New Roman" w:hAnsi="Times New Roman"/>
              </w:rPr>
              <w:t>№</w:t>
            </w:r>
          </w:p>
        </w:tc>
        <w:tc>
          <w:tcPr>
            <w:tcW w:w="6946" w:type="dxa"/>
            <w:vAlign w:val="center"/>
          </w:tcPr>
          <w:p w:rsidR="0061757C" w:rsidRPr="001D2E33" w:rsidRDefault="00A61432" w:rsidP="001D2E33">
            <w:pPr>
              <w:jc w:val="center"/>
              <w:rPr>
                <w:rFonts w:ascii="Times New Roman" w:hAnsi="Times New Roman"/>
              </w:rPr>
            </w:pPr>
            <w:r w:rsidRPr="001D2E33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1559" w:type="dxa"/>
            <w:vAlign w:val="center"/>
          </w:tcPr>
          <w:p w:rsidR="0061757C" w:rsidRPr="001D2E33" w:rsidRDefault="0061757C" w:rsidP="001D2E33">
            <w:pPr>
              <w:jc w:val="center"/>
              <w:rPr>
                <w:rFonts w:ascii="Times New Roman" w:hAnsi="Times New Roman"/>
              </w:rPr>
            </w:pPr>
            <w:r w:rsidRPr="001D2E33">
              <w:rPr>
                <w:rFonts w:ascii="Times New Roman" w:hAnsi="Times New Roman"/>
              </w:rPr>
              <w:t>Количество часов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1D2E33" w:rsidRDefault="00CD13ED" w:rsidP="001D2E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Знакомство. Фразы приветствия и прощания. 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2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3-5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CD13ED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A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B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C</w:t>
            </w:r>
            <w:r w:rsidRPr="00E968C8">
              <w:rPr>
                <w:rFonts w:ascii="Times New Roman" w:hAnsi="Times New Roman"/>
              </w:rPr>
              <w:t xml:space="preserve">. Названия животных. 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 w:rsidRPr="00E968C8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6-8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CD13ED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D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E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F</w:t>
            </w:r>
            <w:r w:rsidRPr="00E968C8">
              <w:rPr>
                <w:rFonts w:ascii="Times New Roman" w:hAnsi="Times New Roman"/>
              </w:rPr>
              <w:t>. Мои игрушки.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9-11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G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H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I</w:t>
            </w:r>
            <w:r w:rsidRPr="00E968C8">
              <w:rPr>
                <w:rFonts w:ascii="Times New Roman" w:hAnsi="Times New Roman"/>
              </w:rPr>
              <w:t>. Цвета радуги.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</w:t>
            </w:r>
          </w:p>
        </w:tc>
      </w:tr>
      <w:tr w:rsidR="00CD13ED" w:rsidRPr="001D2E33" w:rsidTr="001D2E33">
        <w:trPr>
          <w:trHeight w:val="397"/>
        </w:trPr>
        <w:tc>
          <w:tcPr>
            <w:tcW w:w="851" w:type="dxa"/>
            <w:vAlign w:val="center"/>
          </w:tcPr>
          <w:p w:rsidR="00CD13ED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12-14</w:t>
            </w:r>
          </w:p>
        </w:tc>
        <w:tc>
          <w:tcPr>
            <w:tcW w:w="6946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J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K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L</w:t>
            </w:r>
            <w:r w:rsidRPr="00E968C8">
              <w:rPr>
                <w:rFonts w:ascii="Times New Roman" w:hAnsi="Times New Roman"/>
              </w:rPr>
              <w:t>. Продукты. Фрукты и овощи.</w:t>
            </w:r>
          </w:p>
        </w:tc>
        <w:tc>
          <w:tcPr>
            <w:tcW w:w="1559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 w:rsidRPr="00E968C8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15-17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M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N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O</w:t>
            </w:r>
            <w:r w:rsidRPr="00E968C8">
              <w:rPr>
                <w:rFonts w:ascii="Times New Roman" w:hAnsi="Times New Roman"/>
              </w:rPr>
              <w:t>. Веселый счет.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</w:t>
            </w:r>
          </w:p>
        </w:tc>
      </w:tr>
      <w:tr w:rsidR="00CD13ED" w:rsidRPr="001D2E33" w:rsidTr="001D2E33">
        <w:trPr>
          <w:trHeight w:val="397"/>
        </w:trPr>
        <w:tc>
          <w:tcPr>
            <w:tcW w:w="851" w:type="dxa"/>
            <w:vAlign w:val="center"/>
          </w:tcPr>
          <w:p w:rsidR="00CD13ED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18-20</w:t>
            </w:r>
          </w:p>
        </w:tc>
        <w:tc>
          <w:tcPr>
            <w:tcW w:w="6946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P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Q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R</w:t>
            </w:r>
            <w:r w:rsidRPr="00E968C8">
              <w:rPr>
                <w:rFonts w:ascii="Times New Roman" w:hAnsi="Times New Roman"/>
              </w:rPr>
              <w:t>. Погода.</w:t>
            </w:r>
          </w:p>
        </w:tc>
        <w:tc>
          <w:tcPr>
            <w:tcW w:w="1559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 w:rsidRPr="00E968C8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CD13ED" w:rsidRPr="001D2E33" w:rsidTr="001D2E33">
        <w:trPr>
          <w:trHeight w:val="397"/>
        </w:trPr>
        <w:tc>
          <w:tcPr>
            <w:tcW w:w="851" w:type="dxa"/>
            <w:vAlign w:val="center"/>
          </w:tcPr>
          <w:p w:rsidR="00CD13ED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21-23</w:t>
            </w:r>
          </w:p>
        </w:tc>
        <w:tc>
          <w:tcPr>
            <w:tcW w:w="6946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S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T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U</w:t>
            </w:r>
            <w:r w:rsidRPr="00E968C8">
              <w:rPr>
                <w:rFonts w:ascii="Times New Roman" w:hAnsi="Times New Roman"/>
              </w:rPr>
              <w:t>. Мой дом.</w:t>
            </w:r>
          </w:p>
        </w:tc>
        <w:tc>
          <w:tcPr>
            <w:tcW w:w="1559" w:type="dxa"/>
            <w:vAlign w:val="center"/>
          </w:tcPr>
          <w:p w:rsidR="00CD13ED" w:rsidRPr="00E968C8" w:rsidRDefault="00CD13ED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 w:rsidRPr="00E968C8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F80075" w:rsidRDefault="00F80075" w:rsidP="001D2E33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24-26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V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W</w:t>
            </w:r>
            <w:r w:rsidRPr="00E968C8">
              <w:rPr>
                <w:rFonts w:ascii="Times New Roman" w:hAnsi="Times New Roman"/>
              </w:rPr>
              <w:t>. Транспорт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1D2E33" w:rsidRDefault="0061757C" w:rsidP="001D2E33">
            <w:pPr>
              <w:jc w:val="center"/>
              <w:rPr>
                <w:rFonts w:ascii="Times New Roman" w:hAnsi="Times New Roman"/>
              </w:rPr>
            </w:pPr>
            <w:r w:rsidRPr="001D2E33">
              <w:rPr>
                <w:rFonts w:ascii="Times New Roman" w:hAnsi="Times New Roman"/>
              </w:rPr>
              <w:t>27</w:t>
            </w:r>
            <w:r w:rsidR="001E43B8" w:rsidRPr="001D2E33">
              <w:rPr>
                <w:rFonts w:ascii="Times New Roman" w:hAnsi="Times New Roman"/>
              </w:rPr>
              <w:t>-29</w:t>
            </w:r>
          </w:p>
        </w:tc>
        <w:tc>
          <w:tcPr>
            <w:tcW w:w="6946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 xml:space="preserve">Весёлый алфавит: буквы </w:t>
            </w:r>
            <w:r w:rsidRPr="00E968C8">
              <w:rPr>
                <w:rFonts w:ascii="Times New Roman" w:hAnsi="Times New Roman"/>
                <w:lang w:val="en-US"/>
              </w:rPr>
              <w:t>X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Y</w:t>
            </w:r>
            <w:r w:rsidRPr="00E968C8">
              <w:rPr>
                <w:rFonts w:ascii="Times New Roman" w:hAnsi="Times New Roman"/>
              </w:rPr>
              <w:t xml:space="preserve">, </w:t>
            </w:r>
            <w:r w:rsidRPr="00E968C8">
              <w:rPr>
                <w:rFonts w:ascii="Times New Roman" w:hAnsi="Times New Roman"/>
                <w:lang w:val="en-US"/>
              </w:rPr>
              <w:t>Z</w:t>
            </w:r>
            <w:r w:rsidRPr="00E968C8">
              <w:rPr>
                <w:rFonts w:ascii="Times New Roman" w:hAnsi="Times New Roman"/>
              </w:rPr>
              <w:t>. Части тела. Лицо.</w:t>
            </w:r>
          </w:p>
        </w:tc>
        <w:tc>
          <w:tcPr>
            <w:tcW w:w="1559" w:type="dxa"/>
            <w:vAlign w:val="center"/>
          </w:tcPr>
          <w:p w:rsidR="0061757C" w:rsidRPr="00E968C8" w:rsidRDefault="00CD13ED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</w:t>
            </w:r>
          </w:p>
        </w:tc>
      </w:tr>
      <w:tr w:rsidR="001E43B8" w:rsidRPr="001D2E33" w:rsidTr="001D2E33">
        <w:trPr>
          <w:trHeight w:val="397"/>
        </w:trPr>
        <w:tc>
          <w:tcPr>
            <w:tcW w:w="851" w:type="dxa"/>
            <w:vAlign w:val="center"/>
          </w:tcPr>
          <w:p w:rsidR="001E43B8" w:rsidRPr="001D2E33" w:rsidRDefault="001E43B8" w:rsidP="001D2E33">
            <w:pPr>
              <w:jc w:val="center"/>
              <w:rPr>
                <w:rFonts w:ascii="Times New Roman" w:hAnsi="Times New Roman"/>
              </w:rPr>
            </w:pPr>
            <w:r w:rsidRPr="001D2E33">
              <w:rPr>
                <w:rFonts w:ascii="Times New Roman" w:hAnsi="Times New Roman"/>
              </w:rPr>
              <w:t>30</w:t>
            </w:r>
          </w:p>
        </w:tc>
        <w:tc>
          <w:tcPr>
            <w:tcW w:w="6946" w:type="dxa"/>
            <w:vAlign w:val="center"/>
          </w:tcPr>
          <w:p w:rsidR="001E43B8" w:rsidRPr="00E968C8" w:rsidRDefault="0089387B" w:rsidP="0089387B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Итоговое</w:t>
            </w:r>
            <w:r w:rsidR="002F6FB6" w:rsidRPr="00E968C8">
              <w:rPr>
                <w:rFonts w:ascii="Times New Roman" w:hAnsi="Times New Roman"/>
              </w:rPr>
              <w:t xml:space="preserve"> занятие</w:t>
            </w:r>
            <w:r w:rsidRPr="00E968C8">
              <w:rPr>
                <w:rFonts w:ascii="Times New Roman" w:hAnsi="Times New Roman"/>
              </w:rPr>
              <w:t xml:space="preserve"> </w:t>
            </w:r>
            <w:r w:rsidR="002F6FB6" w:rsidRPr="00E968C8">
              <w:rPr>
                <w:rFonts w:ascii="Times New Roman" w:hAnsi="Times New Roman"/>
              </w:rPr>
              <w:t>– представление результатов работы</w:t>
            </w:r>
          </w:p>
        </w:tc>
        <w:tc>
          <w:tcPr>
            <w:tcW w:w="1559" w:type="dxa"/>
            <w:vAlign w:val="center"/>
          </w:tcPr>
          <w:p w:rsidR="001E43B8" w:rsidRPr="00E968C8" w:rsidRDefault="002F6FB6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1</w:t>
            </w:r>
          </w:p>
        </w:tc>
      </w:tr>
      <w:tr w:rsidR="0061757C" w:rsidRPr="001D2E33" w:rsidTr="001D2E33">
        <w:trPr>
          <w:trHeight w:val="397"/>
        </w:trPr>
        <w:tc>
          <w:tcPr>
            <w:tcW w:w="851" w:type="dxa"/>
            <w:vAlign w:val="center"/>
          </w:tcPr>
          <w:p w:rsidR="0061757C" w:rsidRPr="001D2E33" w:rsidRDefault="0061757C" w:rsidP="001D2E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vAlign w:val="center"/>
          </w:tcPr>
          <w:p w:rsidR="0061757C" w:rsidRPr="00E968C8" w:rsidRDefault="0061757C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Всего:</w:t>
            </w:r>
          </w:p>
        </w:tc>
        <w:tc>
          <w:tcPr>
            <w:tcW w:w="1559" w:type="dxa"/>
            <w:vAlign w:val="center"/>
          </w:tcPr>
          <w:p w:rsidR="0061757C" w:rsidRPr="00E968C8" w:rsidRDefault="001E43B8" w:rsidP="001D2E33">
            <w:pPr>
              <w:jc w:val="center"/>
              <w:rPr>
                <w:rFonts w:ascii="Times New Roman" w:hAnsi="Times New Roman"/>
              </w:rPr>
            </w:pPr>
            <w:r w:rsidRPr="00E968C8">
              <w:rPr>
                <w:rFonts w:ascii="Times New Roman" w:hAnsi="Times New Roman"/>
              </w:rPr>
              <w:t>30</w:t>
            </w:r>
          </w:p>
        </w:tc>
      </w:tr>
    </w:tbl>
    <w:p w:rsidR="0061757C" w:rsidRDefault="0061757C" w:rsidP="0061757C">
      <w:pPr>
        <w:jc w:val="center"/>
        <w:rPr>
          <w:rFonts w:ascii="Times New Roman" w:hAnsi="Times New Roman"/>
        </w:rPr>
      </w:pPr>
    </w:p>
    <w:p w:rsidR="0061757C" w:rsidRDefault="0061757C" w:rsidP="0061757C">
      <w:pPr>
        <w:widowControl/>
        <w:shd w:val="clear" w:color="auto" w:fill="FFFFFF"/>
        <w:suppressAutoHyphens w:val="0"/>
        <w:spacing w:before="100" w:beforeAutospacing="1" w:after="202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846484">
        <w:rPr>
          <w:rFonts w:ascii="Times New Roman" w:eastAsia="Times New Roman" w:hAnsi="Times New Roman"/>
          <w:b/>
          <w:color w:val="000000"/>
          <w:lang w:eastAsia="ru-RU"/>
        </w:rPr>
        <w:t>Содержание</w:t>
      </w:r>
      <w:r>
        <w:rPr>
          <w:rFonts w:ascii="Times New Roman" w:eastAsia="Times New Roman" w:hAnsi="Times New Roman"/>
          <w:b/>
          <w:color w:val="000000"/>
          <w:lang w:eastAsia="ru-RU"/>
        </w:rPr>
        <w:t xml:space="preserve"> курса «</w:t>
      </w:r>
      <w:r>
        <w:rPr>
          <w:rFonts w:ascii="Times New Roman" w:eastAsia="Times New Roman" w:hAnsi="Times New Roman"/>
          <w:b/>
          <w:color w:val="000000"/>
          <w:lang w:val="en-US" w:eastAsia="ru-RU"/>
        </w:rPr>
        <w:t>Hello</w:t>
      </w:r>
      <w:r>
        <w:rPr>
          <w:rFonts w:ascii="Times New Roman" w:eastAsia="Times New Roman" w:hAnsi="Times New Roman"/>
          <w:b/>
          <w:color w:val="000000"/>
          <w:lang w:eastAsia="ru-RU"/>
        </w:rPr>
        <w:t>!» (</w:t>
      </w:r>
      <w:r w:rsidR="00982784">
        <w:rPr>
          <w:rFonts w:ascii="Times New Roman" w:eastAsia="Times New Roman" w:hAnsi="Times New Roman"/>
          <w:b/>
          <w:color w:val="000000"/>
          <w:lang w:eastAsia="ru-RU"/>
        </w:rPr>
        <w:t>английский язык</w:t>
      </w:r>
      <w:r>
        <w:rPr>
          <w:rFonts w:ascii="Times New Roman" w:eastAsia="Times New Roman" w:hAnsi="Times New Roman"/>
          <w:b/>
          <w:color w:val="000000"/>
          <w:lang w:eastAsia="ru-RU"/>
        </w:rPr>
        <w:t>)</w:t>
      </w:r>
      <w:r w:rsidR="00B9631F">
        <w:rPr>
          <w:rFonts w:ascii="Times New Roman" w:eastAsia="Times New Roman" w:hAnsi="Times New Roman"/>
          <w:b/>
          <w:color w:val="000000"/>
          <w:lang w:eastAsia="ru-RU"/>
        </w:rPr>
        <w:t xml:space="preserve"> (</w:t>
      </w:r>
      <w:r w:rsidR="00930586">
        <w:rPr>
          <w:rFonts w:ascii="Times New Roman" w:eastAsia="Times New Roman" w:hAnsi="Times New Roman"/>
          <w:b/>
          <w:color w:val="000000"/>
          <w:lang w:eastAsia="ru-RU"/>
        </w:rPr>
        <w:t>30</w:t>
      </w:r>
      <w:r w:rsidR="00B9631F">
        <w:rPr>
          <w:rFonts w:ascii="Times New Roman" w:eastAsia="Times New Roman" w:hAnsi="Times New Roman"/>
          <w:b/>
          <w:color w:val="000000"/>
          <w:lang w:eastAsia="ru-RU"/>
        </w:rPr>
        <w:t xml:space="preserve"> ч.)</w:t>
      </w:r>
    </w:p>
    <w:p w:rsidR="0061757C" w:rsidRPr="00E968C8" w:rsidRDefault="0061757C" w:rsidP="0061757C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="00F80075" w:rsidRPr="00E968C8">
        <w:rPr>
          <w:rFonts w:ascii="Times New Roman" w:hAnsi="Times New Roman"/>
          <w:b/>
        </w:rPr>
        <w:t xml:space="preserve">Знакомство. Фразы приветствия и прощания. </w:t>
      </w:r>
      <w:r w:rsidR="00F80075" w:rsidRPr="00E968C8">
        <w:rPr>
          <w:rFonts w:ascii="Times New Roman" w:eastAsia="Times New Roman" w:hAnsi="Times New Roman"/>
          <w:b/>
          <w:color w:val="000000"/>
          <w:lang w:eastAsia="ru-RU"/>
        </w:rPr>
        <w:t>(</w:t>
      </w:r>
      <w:r w:rsidR="00F80075" w:rsidRPr="00AF594D">
        <w:rPr>
          <w:rFonts w:ascii="Times New Roman" w:eastAsia="Times New Roman" w:hAnsi="Times New Roman"/>
          <w:b/>
          <w:color w:val="000000"/>
          <w:lang w:eastAsia="ru-RU"/>
        </w:rPr>
        <w:t xml:space="preserve">2 </w:t>
      </w:r>
      <w:r w:rsidR="00A61432" w:rsidRPr="00E968C8">
        <w:rPr>
          <w:rFonts w:ascii="Times New Roman" w:eastAsia="Times New Roman" w:hAnsi="Times New Roman"/>
          <w:b/>
          <w:color w:val="000000"/>
          <w:lang w:eastAsia="ru-RU"/>
        </w:rPr>
        <w:t>ч.)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 xml:space="preserve">Знакомство. Вежливые слова. Приветствие и прощание. 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Hello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 xml:space="preserve">! 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Goodbye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>!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Разучивание песенки «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Hello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song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>».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Закрепление употребления фраз приветствия и прощания.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Игра «Фонетическая сказка о язычке».</w:t>
      </w:r>
    </w:p>
    <w:p w:rsidR="0061757C" w:rsidRPr="00E968C8" w:rsidRDefault="0061757C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="00F80075" w:rsidRPr="00E968C8">
        <w:rPr>
          <w:rFonts w:ascii="Times New Roman" w:hAnsi="Times New Roman"/>
          <w:b/>
        </w:rPr>
        <w:t xml:space="preserve">Весёлый алфавит: буквы </w:t>
      </w:r>
      <w:r w:rsidR="00F80075" w:rsidRPr="00E968C8">
        <w:rPr>
          <w:rFonts w:ascii="Times New Roman" w:hAnsi="Times New Roman"/>
          <w:b/>
          <w:lang w:val="en-US"/>
        </w:rPr>
        <w:t>A</w:t>
      </w:r>
      <w:r w:rsidR="00F80075" w:rsidRPr="00E968C8">
        <w:rPr>
          <w:rFonts w:ascii="Times New Roman" w:hAnsi="Times New Roman"/>
          <w:b/>
        </w:rPr>
        <w:t xml:space="preserve">, </w:t>
      </w:r>
      <w:r w:rsidR="00F80075" w:rsidRPr="00E968C8">
        <w:rPr>
          <w:rFonts w:ascii="Times New Roman" w:hAnsi="Times New Roman"/>
          <w:b/>
          <w:lang w:val="en-US"/>
        </w:rPr>
        <w:t>B</w:t>
      </w:r>
      <w:r w:rsidR="00F80075" w:rsidRPr="00E968C8">
        <w:rPr>
          <w:rFonts w:ascii="Times New Roman" w:hAnsi="Times New Roman"/>
          <w:b/>
        </w:rPr>
        <w:t xml:space="preserve">, </w:t>
      </w:r>
      <w:r w:rsidR="00F80075" w:rsidRPr="00E968C8">
        <w:rPr>
          <w:rFonts w:ascii="Times New Roman" w:hAnsi="Times New Roman"/>
          <w:b/>
          <w:lang w:val="en-US"/>
        </w:rPr>
        <w:t>C</w:t>
      </w:r>
      <w:r w:rsidR="00F80075" w:rsidRPr="00E968C8">
        <w:rPr>
          <w:rFonts w:ascii="Times New Roman" w:hAnsi="Times New Roman"/>
          <w:b/>
        </w:rPr>
        <w:t xml:space="preserve">. Названия животных. </w:t>
      </w:r>
      <w:r w:rsidR="00F80075"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Знакомство с алфавитом. 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A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B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C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A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B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C</w:t>
      </w:r>
      <w:r w:rsidRPr="00E968C8">
        <w:rPr>
          <w:rFonts w:ascii="Times New Roman" w:hAnsi="Times New Roman"/>
        </w:rPr>
        <w:t>.</w:t>
      </w:r>
    </w:p>
    <w:p w:rsidR="00F80075" w:rsidRPr="00E968C8" w:rsidRDefault="00F80075" w:rsidP="00F80075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Название домашних и диких, экзотических животных.</w:t>
      </w:r>
    </w:p>
    <w:p w:rsidR="001F6561" w:rsidRPr="00E968C8" w:rsidRDefault="0061757C" w:rsidP="0061757C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="001F6561" w:rsidRPr="00E968C8">
        <w:rPr>
          <w:rFonts w:ascii="Times New Roman" w:hAnsi="Times New Roman"/>
          <w:b/>
        </w:rPr>
        <w:t xml:space="preserve">Весёлый алфавит: буквы </w:t>
      </w:r>
      <w:r w:rsidR="001F6561" w:rsidRPr="00E968C8">
        <w:rPr>
          <w:rFonts w:ascii="Times New Roman" w:hAnsi="Times New Roman"/>
          <w:b/>
          <w:lang w:val="en-US"/>
        </w:rPr>
        <w:t>D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E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F</w:t>
      </w:r>
      <w:r w:rsidR="001F6561" w:rsidRPr="00E968C8">
        <w:rPr>
          <w:rFonts w:ascii="Times New Roman" w:hAnsi="Times New Roman"/>
          <w:b/>
        </w:rPr>
        <w:t>. Мои игрушки.</w:t>
      </w:r>
      <w:r w:rsidR="001F6561"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 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D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E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F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D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E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F</w:t>
      </w:r>
      <w:r w:rsidRPr="00E968C8">
        <w:rPr>
          <w:rFonts w:ascii="Times New Roman" w:hAnsi="Times New Roman"/>
        </w:rPr>
        <w:t>.</w:t>
      </w:r>
    </w:p>
    <w:p w:rsidR="001F6561" w:rsidRPr="00E968C8" w:rsidRDefault="001F6561" w:rsidP="0061757C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lastRenderedPageBreak/>
        <w:t>Знакомство с новым лексическим материалом «Мои игрушки».</w:t>
      </w:r>
    </w:p>
    <w:p w:rsidR="001F6561" w:rsidRPr="00AF594D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val="en-US"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Сыграем</w:t>
      </w:r>
      <w:r w:rsidRPr="00AF594D">
        <w:rPr>
          <w:rFonts w:ascii="Times New Roman" w:eastAsia="Times New Roman" w:hAnsi="Times New Roman"/>
          <w:color w:val="000000"/>
          <w:lang w:val="en-US" w:eastAsia="ru-RU"/>
        </w:rPr>
        <w:t>! “Let’s play”. “Try to guess”.</w:t>
      </w:r>
    </w:p>
    <w:p w:rsidR="00A61432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Pr="00E968C8">
        <w:rPr>
          <w:rFonts w:ascii="Times New Roman" w:hAnsi="Times New Roman"/>
          <w:b/>
        </w:rPr>
        <w:t xml:space="preserve">Весёлый алфавит: буквы </w:t>
      </w:r>
      <w:r w:rsidRPr="00E968C8">
        <w:rPr>
          <w:rFonts w:ascii="Times New Roman" w:hAnsi="Times New Roman"/>
          <w:b/>
          <w:lang w:val="en-US"/>
        </w:rPr>
        <w:t>G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H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I</w:t>
      </w:r>
      <w:r w:rsidRPr="00E968C8">
        <w:rPr>
          <w:rFonts w:ascii="Times New Roman" w:hAnsi="Times New Roman"/>
          <w:b/>
        </w:rPr>
        <w:t>. Цвета радуги.</w:t>
      </w: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="00A61432"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G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H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I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G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H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I</w:t>
      </w:r>
      <w:r w:rsidRPr="00E968C8">
        <w:rPr>
          <w:rFonts w:ascii="Times New Roman" w:hAnsi="Times New Roman"/>
        </w:rPr>
        <w:t>.</w:t>
      </w:r>
    </w:p>
    <w:p w:rsid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Знакомство с новым лексическим материалом «Цвета». 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Разучивание </w:t>
      </w:r>
      <w:r w:rsidR="00E968C8">
        <w:rPr>
          <w:rFonts w:ascii="Times New Roman" w:hAnsi="Times New Roman"/>
          <w:color w:val="212529"/>
          <w:shd w:val="clear" w:color="auto" w:fill="FFFFFF"/>
        </w:rPr>
        <w:t>песенки «</w:t>
      </w:r>
      <w:proofErr w:type="spellStart"/>
      <w:r w:rsidR="00E968C8">
        <w:rPr>
          <w:rFonts w:ascii="Times New Roman" w:hAnsi="Times New Roman"/>
          <w:color w:val="212529"/>
          <w:shd w:val="clear" w:color="auto" w:fill="FFFFFF"/>
        </w:rPr>
        <w:t>Red</w:t>
      </w:r>
      <w:proofErr w:type="spellEnd"/>
      <w:r w:rsidR="00E968C8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="00E968C8">
        <w:rPr>
          <w:rFonts w:ascii="Times New Roman" w:hAnsi="Times New Roman"/>
          <w:color w:val="212529"/>
          <w:shd w:val="clear" w:color="auto" w:fill="FFFFFF"/>
        </w:rPr>
        <w:t>and</w:t>
      </w:r>
      <w:proofErr w:type="spellEnd"/>
      <w:r w:rsidR="00E968C8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E968C8">
        <w:rPr>
          <w:rFonts w:ascii="Times New Roman" w:hAnsi="Times New Roman"/>
          <w:color w:val="212529"/>
          <w:shd w:val="clear" w:color="auto" w:fill="FFFFFF"/>
        </w:rPr>
        <w:t>yellow</w:t>
      </w:r>
      <w:proofErr w:type="spellEnd"/>
      <w:r w:rsidRPr="00E968C8">
        <w:rPr>
          <w:rFonts w:ascii="Times New Roman" w:hAnsi="Times New Roman"/>
          <w:color w:val="212529"/>
          <w:shd w:val="clear" w:color="auto" w:fill="FFFFFF"/>
        </w:rPr>
        <w:t>». Какой твой любимый цвет?</w:t>
      </w:r>
    </w:p>
    <w:p w:rsidR="0061757C" w:rsidRPr="00E968C8" w:rsidRDefault="00930586" w:rsidP="0061757C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>Тема</w:t>
      </w:r>
      <w:r w:rsidR="001F6561"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: </w:t>
      </w:r>
      <w:r w:rsidR="001F6561" w:rsidRPr="00E968C8">
        <w:rPr>
          <w:rFonts w:ascii="Times New Roman" w:hAnsi="Times New Roman"/>
          <w:b/>
        </w:rPr>
        <w:t xml:space="preserve">Весёлый алфавит: буквы </w:t>
      </w:r>
      <w:r w:rsidR="001F6561" w:rsidRPr="00E968C8">
        <w:rPr>
          <w:rFonts w:ascii="Times New Roman" w:hAnsi="Times New Roman"/>
          <w:b/>
          <w:lang w:val="en-US"/>
        </w:rPr>
        <w:t>J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K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L</w:t>
      </w:r>
      <w:r w:rsidR="001F6561" w:rsidRPr="00E968C8">
        <w:rPr>
          <w:rFonts w:ascii="Times New Roman" w:hAnsi="Times New Roman"/>
          <w:b/>
        </w:rPr>
        <w:t>. Продукты. Фрукты и овощи.</w:t>
      </w:r>
      <w:r w:rsidR="00E968C8"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 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J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K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L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J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K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L</w:t>
      </w:r>
      <w:r w:rsidRPr="00E968C8">
        <w:rPr>
          <w:rFonts w:ascii="Times New Roman" w:hAnsi="Times New Roman"/>
        </w:rPr>
        <w:t>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Знакомство с новым лексическим материалом «</w:t>
      </w:r>
      <w:r w:rsidRPr="00E968C8">
        <w:rPr>
          <w:rFonts w:ascii="Times New Roman" w:hAnsi="Times New Roman"/>
        </w:rPr>
        <w:t>Фрукты и овощи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61757C" w:rsidRPr="00E968C8" w:rsidRDefault="0061757C" w:rsidP="0061757C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b/>
          <w:color w:val="000000"/>
          <w:lang w:eastAsia="ru-RU"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="001F6561" w:rsidRPr="00E968C8">
        <w:rPr>
          <w:rFonts w:ascii="Times New Roman" w:hAnsi="Times New Roman"/>
          <w:b/>
        </w:rPr>
        <w:t xml:space="preserve">Весёлый алфавит: буквы </w:t>
      </w:r>
      <w:r w:rsidR="001F6561" w:rsidRPr="00E968C8">
        <w:rPr>
          <w:rFonts w:ascii="Times New Roman" w:hAnsi="Times New Roman"/>
          <w:b/>
          <w:lang w:val="en-US"/>
        </w:rPr>
        <w:t>M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N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O</w:t>
      </w:r>
      <w:r w:rsidR="001F6561" w:rsidRPr="00E968C8">
        <w:rPr>
          <w:rFonts w:ascii="Times New Roman" w:hAnsi="Times New Roman"/>
          <w:b/>
        </w:rPr>
        <w:t xml:space="preserve">. Веселый счет. </w:t>
      </w:r>
      <w:r w:rsidR="00E968C8"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M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N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O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M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N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O</w:t>
      </w:r>
      <w:r w:rsidRPr="00E968C8">
        <w:rPr>
          <w:rFonts w:ascii="Times New Roman" w:hAnsi="Times New Roman"/>
        </w:rPr>
        <w:t>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 xml:space="preserve">Знакомство с новым лексическим материалом «Цифры». Счёт от 1 до 5.  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eastAsia="Times New Roman" w:hAnsi="Times New Roman"/>
          <w:color w:val="000000"/>
          <w:lang w:eastAsia="ru-RU"/>
        </w:rPr>
      </w:pPr>
      <w:r w:rsidRPr="00E968C8">
        <w:rPr>
          <w:rFonts w:ascii="Times New Roman" w:eastAsia="Times New Roman" w:hAnsi="Times New Roman"/>
          <w:color w:val="000000"/>
          <w:lang w:eastAsia="ru-RU"/>
        </w:rPr>
        <w:t>Разучивание песенки «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Let’s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E968C8">
        <w:rPr>
          <w:rFonts w:ascii="Times New Roman" w:eastAsia="Times New Roman" w:hAnsi="Times New Roman"/>
          <w:color w:val="000000"/>
          <w:lang w:eastAsia="ru-RU"/>
        </w:rPr>
        <w:t>count</w:t>
      </w:r>
      <w:proofErr w:type="spellEnd"/>
      <w:r w:rsidRPr="00E968C8">
        <w:rPr>
          <w:rFonts w:ascii="Times New Roman" w:eastAsia="Times New Roman" w:hAnsi="Times New Roman"/>
          <w:color w:val="000000"/>
          <w:lang w:eastAsia="ru-RU"/>
        </w:rPr>
        <w:t>».</w:t>
      </w:r>
    </w:p>
    <w:p w:rsidR="001F6561" w:rsidRPr="00E968C8" w:rsidRDefault="0061757C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b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="001F6561" w:rsidRPr="00E968C8">
        <w:rPr>
          <w:rFonts w:ascii="Times New Roman" w:hAnsi="Times New Roman"/>
          <w:b/>
        </w:rPr>
        <w:t xml:space="preserve">Весёлый алфавит: буквы </w:t>
      </w:r>
      <w:r w:rsidR="001F6561" w:rsidRPr="00E968C8">
        <w:rPr>
          <w:rFonts w:ascii="Times New Roman" w:hAnsi="Times New Roman"/>
          <w:b/>
          <w:lang w:val="en-US"/>
        </w:rPr>
        <w:t>P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Q</w:t>
      </w:r>
      <w:r w:rsidR="001F6561" w:rsidRPr="00E968C8">
        <w:rPr>
          <w:rFonts w:ascii="Times New Roman" w:hAnsi="Times New Roman"/>
          <w:b/>
        </w:rPr>
        <w:t xml:space="preserve">, </w:t>
      </w:r>
      <w:r w:rsidR="001F6561" w:rsidRPr="00E968C8">
        <w:rPr>
          <w:rFonts w:ascii="Times New Roman" w:hAnsi="Times New Roman"/>
          <w:b/>
          <w:lang w:val="en-US"/>
        </w:rPr>
        <w:t>R</w:t>
      </w:r>
      <w:r w:rsidR="001F6561" w:rsidRPr="00E968C8">
        <w:rPr>
          <w:rFonts w:ascii="Times New Roman" w:hAnsi="Times New Roman"/>
          <w:b/>
        </w:rPr>
        <w:t>. Погода.</w:t>
      </w:r>
      <w:r w:rsidR="00E968C8" w:rsidRPr="00E968C8">
        <w:rPr>
          <w:rFonts w:ascii="Times New Roman" w:hAnsi="Times New Roman"/>
          <w:b/>
        </w:rPr>
        <w:t xml:space="preserve"> </w:t>
      </w:r>
      <w:r w:rsidR="00E968C8"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P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Q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R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. Слова, начинающиеся с букв </w:t>
      </w:r>
      <w:r w:rsidRPr="00E968C8">
        <w:rPr>
          <w:rFonts w:ascii="Times New Roman" w:hAnsi="Times New Roman"/>
          <w:lang w:val="en-US"/>
        </w:rPr>
        <w:t>P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Q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R</w:t>
      </w:r>
      <w:r w:rsidRPr="00E968C8">
        <w:rPr>
          <w:rFonts w:ascii="Times New Roman" w:hAnsi="Times New Roman"/>
        </w:rPr>
        <w:t>.</w:t>
      </w:r>
    </w:p>
    <w:p w:rsidR="009A6552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</w:rPr>
        <w:t xml:space="preserve"> «Жарко. Холодно» (Расширение лексики по теме «Погода»). 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b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 xml:space="preserve">Тема: </w:t>
      </w:r>
      <w:r w:rsidRPr="00E968C8">
        <w:rPr>
          <w:rFonts w:ascii="Times New Roman" w:hAnsi="Times New Roman"/>
          <w:b/>
        </w:rPr>
        <w:t xml:space="preserve">Весёлый алфавит: буквы </w:t>
      </w:r>
      <w:r w:rsidRPr="00E968C8">
        <w:rPr>
          <w:rFonts w:ascii="Times New Roman" w:hAnsi="Times New Roman"/>
          <w:b/>
          <w:lang w:val="en-US"/>
        </w:rPr>
        <w:t>S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T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U</w:t>
      </w:r>
      <w:r w:rsidRPr="00E968C8">
        <w:rPr>
          <w:rFonts w:ascii="Times New Roman" w:hAnsi="Times New Roman"/>
          <w:b/>
        </w:rPr>
        <w:t>. Мой дом.</w:t>
      </w:r>
      <w:r w:rsidR="00E968C8" w:rsidRPr="00E968C8">
        <w:rPr>
          <w:rFonts w:ascii="Times New Roman" w:hAnsi="Times New Roman"/>
          <w:b/>
        </w:rPr>
        <w:t xml:space="preserve"> </w:t>
      </w:r>
      <w:r w:rsidR="00E968C8"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S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T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U</w:t>
      </w:r>
      <w:r w:rsidRPr="00E968C8">
        <w:rPr>
          <w:rFonts w:ascii="Times New Roman" w:hAnsi="Times New Roman"/>
        </w:rPr>
        <w:t>.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 Слова, начинающиеся с букв </w:t>
      </w:r>
      <w:r w:rsidRPr="00E968C8">
        <w:rPr>
          <w:rFonts w:ascii="Times New Roman" w:hAnsi="Times New Roman"/>
          <w:lang w:val="en-US"/>
        </w:rPr>
        <w:t>S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T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U</w:t>
      </w:r>
      <w:r w:rsidRPr="00E968C8">
        <w:rPr>
          <w:rFonts w:ascii="Times New Roman" w:hAnsi="Times New Roman"/>
        </w:rPr>
        <w:t>.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</w:rPr>
        <w:t xml:space="preserve">Расширение лексики по теме игрушки, название предметов мебели. </w:t>
      </w:r>
    </w:p>
    <w:p w:rsidR="001F6561" w:rsidRPr="00E968C8" w:rsidRDefault="001F6561" w:rsidP="001F6561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</w:rPr>
        <w:t>Разучивание песенки «</w:t>
      </w:r>
      <w:r w:rsidRPr="00E968C8">
        <w:rPr>
          <w:rFonts w:ascii="Times New Roman" w:hAnsi="Times New Roman"/>
          <w:lang w:val="en-US"/>
        </w:rPr>
        <w:t>My</w:t>
      </w:r>
      <w:r w:rsidRPr="00E968C8">
        <w:rPr>
          <w:rFonts w:ascii="Times New Roman" w:hAnsi="Times New Roman"/>
        </w:rPr>
        <w:t xml:space="preserve"> </w:t>
      </w:r>
      <w:r w:rsidRPr="00E968C8">
        <w:rPr>
          <w:rFonts w:ascii="Times New Roman" w:hAnsi="Times New Roman"/>
          <w:lang w:val="en-US"/>
        </w:rPr>
        <w:t>little</w:t>
      </w:r>
      <w:r w:rsidRPr="00E968C8">
        <w:rPr>
          <w:rFonts w:ascii="Times New Roman" w:hAnsi="Times New Roman"/>
        </w:rPr>
        <w:t xml:space="preserve"> </w:t>
      </w:r>
      <w:r w:rsidRPr="00E968C8">
        <w:rPr>
          <w:rFonts w:ascii="Times New Roman" w:hAnsi="Times New Roman"/>
          <w:lang w:val="en-US"/>
        </w:rPr>
        <w:t>house</w:t>
      </w:r>
      <w:r w:rsidRPr="00E968C8">
        <w:rPr>
          <w:rFonts w:ascii="Times New Roman" w:hAnsi="Times New Roman"/>
        </w:rPr>
        <w:t xml:space="preserve">». 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b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>Тема:</w:t>
      </w:r>
      <w:r w:rsidRPr="00E968C8">
        <w:rPr>
          <w:rFonts w:ascii="Times New Roman" w:hAnsi="Times New Roman"/>
          <w:b/>
        </w:rPr>
        <w:t xml:space="preserve"> Весёлый алфавит: буквы </w:t>
      </w:r>
      <w:r w:rsidRPr="00E968C8">
        <w:rPr>
          <w:rFonts w:ascii="Times New Roman" w:hAnsi="Times New Roman"/>
          <w:b/>
          <w:lang w:val="en-US"/>
        </w:rPr>
        <w:t>V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W</w:t>
      </w:r>
      <w:r w:rsidRPr="00E968C8">
        <w:rPr>
          <w:rFonts w:ascii="Times New Roman" w:hAnsi="Times New Roman"/>
          <w:b/>
        </w:rPr>
        <w:t xml:space="preserve">. Транспорт. </w:t>
      </w:r>
      <w:r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lastRenderedPageBreak/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V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W</w:t>
      </w:r>
      <w:r w:rsidRPr="00E968C8">
        <w:rPr>
          <w:rFonts w:ascii="Times New Roman" w:hAnsi="Times New Roman"/>
        </w:rPr>
        <w:t>.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 Слова, начинающиеся с букв </w:t>
      </w:r>
      <w:r w:rsidRPr="00E968C8">
        <w:rPr>
          <w:rFonts w:ascii="Times New Roman" w:hAnsi="Times New Roman"/>
          <w:lang w:val="en-US"/>
        </w:rPr>
        <w:t>V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W</w:t>
      </w:r>
      <w:r w:rsidRPr="00E968C8">
        <w:rPr>
          <w:rFonts w:ascii="Times New Roman" w:hAnsi="Times New Roman"/>
        </w:rPr>
        <w:t>.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</w:rPr>
        <w:t xml:space="preserve">Разучивание новых слов по теме «Транспорт». 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</w:rPr>
      </w:pPr>
      <w:r w:rsidRPr="00E968C8">
        <w:rPr>
          <w:rFonts w:ascii="Times New Roman" w:hAnsi="Times New Roman"/>
        </w:rPr>
        <w:t>Игра с тематическими карточками.</w:t>
      </w:r>
    </w:p>
    <w:p w:rsidR="00E968C8" w:rsidRPr="00E968C8" w:rsidRDefault="00E968C8" w:rsidP="00E968C8">
      <w:pPr>
        <w:rPr>
          <w:rFonts w:ascii="Times New Roman" w:hAnsi="Times New Roman"/>
          <w:b/>
        </w:rPr>
      </w:pPr>
      <w:r w:rsidRPr="00E968C8">
        <w:rPr>
          <w:rFonts w:ascii="Times New Roman" w:eastAsia="Times New Roman" w:hAnsi="Times New Roman"/>
          <w:b/>
          <w:color w:val="000000"/>
          <w:lang w:eastAsia="ru-RU"/>
        </w:rPr>
        <w:t>Тема:</w:t>
      </w:r>
      <w:r w:rsidRPr="00E968C8">
        <w:rPr>
          <w:rFonts w:ascii="Times New Roman" w:hAnsi="Times New Roman"/>
          <w:b/>
        </w:rPr>
        <w:t xml:space="preserve"> Весёлый алфавит: буквы </w:t>
      </w:r>
      <w:r w:rsidRPr="00E968C8">
        <w:rPr>
          <w:rFonts w:ascii="Times New Roman" w:hAnsi="Times New Roman"/>
          <w:b/>
          <w:lang w:val="en-US"/>
        </w:rPr>
        <w:t>X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Y</w:t>
      </w:r>
      <w:r w:rsidRPr="00E968C8">
        <w:rPr>
          <w:rFonts w:ascii="Times New Roman" w:hAnsi="Times New Roman"/>
          <w:b/>
        </w:rPr>
        <w:t xml:space="preserve">, </w:t>
      </w:r>
      <w:r w:rsidRPr="00E968C8">
        <w:rPr>
          <w:rFonts w:ascii="Times New Roman" w:hAnsi="Times New Roman"/>
          <w:b/>
          <w:lang w:val="en-US"/>
        </w:rPr>
        <w:t>Z</w:t>
      </w:r>
      <w:r w:rsidRPr="00E968C8">
        <w:rPr>
          <w:rFonts w:ascii="Times New Roman" w:hAnsi="Times New Roman"/>
          <w:b/>
        </w:rPr>
        <w:t xml:space="preserve">. Части тела. Лицо. </w:t>
      </w:r>
      <w:r w:rsidRPr="00E968C8">
        <w:rPr>
          <w:rFonts w:ascii="Times New Roman" w:eastAsia="Times New Roman" w:hAnsi="Times New Roman"/>
          <w:b/>
          <w:color w:val="000000"/>
          <w:lang w:eastAsia="ru-RU"/>
        </w:rPr>
        <w:t>(3 ч.)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/>
        <w:rPr>
          <w:rFonts w:ascii="Times New Roman" w:hAnsi="Times New Roman"/>
          <w:color w:val="212529"/>
          <w:shd w:val="clear" w:color="auto" w:fill="FFFFFF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>Разучивание песенки «</w:t>
      </w:r>
      <w:r w:rsidRPr="00E968C8">
        <w:rPr>
          <w:rFonts w:ascii="Times New Roman" w:hAnsi="Times New Roman"/>
          <w:color w:val="212529"/>
          <w:shd w:val="clear" w:color="auto" w:fill="FFFFFF"/>
          <w:lang w:val="en-US"/>
        </w:rPr>
        <w:t>ABC</w:t>
      </w:r>
      <w:r w:rsidRPr="00E968C8">
        <w:rPr>
          <w:rFonts w:ascii="Times New Roman" w:hAnsi="Times New Roman"/>
          <w:color w:val="212529"/>
          <w:shd w:val="clear" w:color="auto" w:fill="FFFFFF"/>
        </w:rPr>
        <w:t>».</w:t>
      </w:r>
    </w:p>
    <w:p w:rsidR="00E968C8" w:rsidRPr="00E968C8" w:rsidRDefault="00E968C8" w:rsidP="00E968C8">
      <w:pPr>
        <w:widowControl/>
        <w:shd w:val="clear" w:color="auto" w:fill="FFFFFF"/>
        <w:suppressAutoHyphens w:val="0"/>
        <w:spacing w:before="100" w:beforeAutospacing="1" w:after="202" w:line="276" w:lineRule="auto"/>
        <w:rPr>
          <w:rFonts w:ascii="Times New Roman" w:hAnsi="Times New Roman"/>
        </w:rPr>
      </w:pPr>
      <w:r w:rsidRPr="00E968C8">
        <w:rPr>
          <w:rFonts w:ascii="Times New Roman" w:hAnsi="Times New Roman"/>
          <w:color w:val="212529"/>
          <w:shd w:val="clear" w:color="auto" w:fill="FFFFFF"/>
        </w:rPr>
        <w:t xml:space="preserve">Заглавная и строчная буквы </w:t>
      </w:r>
      <w:r w:rsidRPr="00E968C8">
        <w:rPr>
          <w:rFonts w:ascii="Times New Roman" w:hAnsi="Times New Roman"/>
          <w:lang w:val="en-US"/>
        </w:rPr>
        <w:t>X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Y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Z</w:t>
      </w:r>
      <w:r w:rsidRPr="00E968C8">
        <w:rPr>
          <w:rFonts w:ascii="Times New Roman" w:hAnsi="Times New Roman"/>
        </w:rPr>
        <w:t>.</w:t>
      </w:r>
      <w:r w:rsidRPr="00E968C8">
        <w:rPr>
          <w:rFonts w:ascii="Times New Roman" w:hAnsi="Times New Roman"/>
          <w:color w:val="212529"/>
          <w:shd w:val="clear" w:color="auto" w:fill="FFFFFF"/>
        </w:rPr>
        <w:t xml:space="preserve"> Слова, начинающиеся с букв </w:t>
      </w:r>
      <w:r w:rsidRPr="00E968C8">
        <w:rPr>
          <w:rFonts w:ascii="Times New Roman" w:hAnsi="Times New Roman"/>
          <w:lang w:val="en-US"/>
        </w:rPr>
        <w:t>X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Y</w:t>
      </w:r>
      <w:r w:rsidRPr="00E968C8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Z</w:t>
      </w:r>
      <w:r w:rsidRPr="00E968C8">
        <w:rPr>
          <w:rFonts w:ascii="Times New Roman" w:hAnsi="Times New Roman"/>
        </w:rPr>
        <w:t>.</w:t>
      </w:r>
    </w:p>
    <w:p w:rsidR="00E968C8" w:rsidRPr="00E968C8" w:rsidRDefault="00E968C8" w:rsidP="00E968C8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68C8">
        <w:rPr>
          <w:rFonts w:ascii="Times New Roman" w:hAnsi="Times New Roman" w:cs="Times New Roman"/>
          <w:sz w:val="24"/>
          <w:szCs w:val="24"/>
        </w:rPr>
        <w:t>Разучивание</w:t>
      </w:r>
      <w:r w:rsidRPr="00E968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968C8">
        <w:rPr>
          <w:rFonts w:ascii="Times New Roman" w:hAnsi="Times New Roman" w:cs="Times New Roman"/>
          <w:sz w:val="24"/>
          <w:szCs w:val="24"/>
        </w:rPr>
        <w:t>песенки</w:t>
      </w:r>
      <w:r w:rsidRPr="00E968C8">
        <w:rPr>
          <w:rFonts w:ascii="Times New Roman" w:hAnsi="Times New Roman" w:cs="Times New Roman"/>
          <w:sz w:val="24"/>
          <w:szCs w:val="24"/>
          <w:lang w:val="en-US"/>
        </w:rPr>
        <w:t xml:space="preserve"> «Head Shoulders Knees &amp; Toes»</w:t>
      </w:r>
    </w:p>
    <w:p w:rsidR="00A61432" w:rsidRDefault="0089387B" w:rsidP="00E968C8">
      <w:pPr>
        <w:spacing w:line="276" w:lineRule="auto"/>
        <w:rPr>
          <w:rFonts w:ascii="Times New Roman" w:hAnsi="Times New Roman"/>
          <w:b/>
        </w:rPr>
      </w:pPr>
      <w:r w:rsidRPr="00E968C8">
        <w:rPr>
          <w:rFonts w:ascii="Times New Roman" w:hAnsi="Times New Roman"/>
          <w:b/>
        </w:rPr>
        <w:t>Итоговое</w:t>
      </w:r>
      <w:r w:rsidR="00A61432" w:rsidRPr="00E968C8">
        <w:rPr>
          <w:rFonts w:ascii="Times New Roman" w:hAnsi="Times New Roman"/>
          <w:b/>
        </w:rPr>
        <w:t xml:space="preserve"> занятие</w:t>
      </w:r>
      <w:r w:rsidRPr="00E968C8">
        <w:rPr>
          <w:rFonts w:ascii="Times New Roman" w:hAnsi="Times New Roman"/>
          <w:b/>
        </w:rPr>
        <w:t xml:space="preserve"> </w:t>
      </w:r>
      <w:r w:rsidR="00A61432" w:rsidRPr="00E968C8">
        <w:rPr>
          <w:rFonts w:ascii="Times New Roman" w:hAnsi="Times New Roman"/>
          <w:b/>
        </w:rPr>
        <w:t>– представление результатов работы.  (1 ч.)</w:t>
      </w:r>
    </w:p>
    <w:p w:rsidR="00E968C8" w:rsidRPr="00E968C8" w:rsidRDefault="00E968C8" w:rsidP="00E968C8">
      <w:pPr>
        <w:spacing w:line="276" w:lineRule="auto"/>
        <w:rPr>
          <w:rFonts w:ascii="Times New Roman" w:hAnsi="Times New Roman"/>
          <w:b/>
        </w:rPr>
      </w:pPr>
    </w:p>
    <w:p w:rsidR="00EB1365" w:rsidRDefault="00EB1365" w:rsidP="009E7A36">
      <w:pPr>
        <w:pStyle w:val="a7"/>
        <w:ind w:left="0" w:right="-284"/>
        <w:jc w:val="both"/>
        <w:rPr>
          <w:rFonts w:ascii="Times New Roman" w:hAnsi="Times New Roman"/>
          <w:b/>
        </w:rPr>
      </w:pPr>
      <w:r w:rsidRPr="00D32383">
        <w:rPr>
          <w:rFonts w:ascii="Times New Roman" w:hAnsi="Times New Roman"/>
          <w:b/>
        </w:rPr>
        <w:t>Методическое обеспечение программы</w:t>
      </w:r>
      <w:r>
        <w:rPr>
          <w:rFonts w:ascii="Times New Roman" w:hAnsi="Times New Roman"/>
          <w:b/>
        </w:rPr>
        <w:t>:</w:t>
      </w:r>
    </w:p>
    <w:p w:rsidR="00E968C8" w:rsidRDefault="00E968C8" w:rsidP="009E7A36">
      <w:pPr>
        <w:pStyle w:val="a7"/>
        <w:ind w:left="0" w:right="-284"/>
        <w:jc w:val="both"/>
        <w:rPr>
          <w:rFonts w:ascii="Times New Roman" w:hAnsi="Times New Roman"/>
          <w:b/>
        </w:rPr>
      </w:pPr>
    </w:p>
    <w:p w:rsidR="00E968C8" w:rsidRPr="00C87044" w:rsidRDefault="00E968C8" w:rsidP="00E968C8">
      <w:pPr>
        <w:ind w:right="-284"/>
        <w:jc w:val="both"/>
        <w:rPr>
          <w:rFonts w:ascii="Times New Roman" w:hAnsi="Times New Roman"/>
          <w:b/>
        </w:rPr>
      </w:pPr>
      <w:r w:rsidRPr="00E968C8">
        <w:rPr>
          <w:rFonts w:ascii="Times New Roman" w:hAnsi="Times New Roman"/>
          <w:b/>
        </w:rPr>
        <w:t>Видеоматериалы</w:t>
      </w:r>
      <w:proofErr w:type="gramStart"/>
      <w:r w:rsidRPr="00C87044">
        <w:rPr>
          <w:rFonts w:ascii="Times New Roman" w:hAnsi="Times New Roman"/>
          <w:b/>
        </w:rPr>
        <w:t xml:space="preserve"> :</w:t>
      </w:r>
      <w:proofErr w:type="gramEnd"/>
    </w:p>
    <w:p w:rsidR="00E968C8" w:rsidRDefault="00E968C8" w:rsidP="00E968C8">
      <w:pPr>
        <w:spacing w:line="276" w:lineRule="auto"/>
        <w:ind w:right="-284"/>
        <w:jc w:val="both"/>
        <w:rPr>
          <w:rFonts w:ascii="Times New Roman" w:hAnsi="Times New Roman"/>
          <w:lang w:val="en-US"/>
        </w:rPr>
      </w:pPr>
      <w:r w:rsidRPr="00C87044">
        <w:rPr>
          <w:rFonts w:ascii="Times New Roman" w:hAnsi="Times New Roman"/>
        </w:rPr>
        <w:t>«</w:t>
      </w:r>
      <w:r w:rsidRPr="00E968C8">
        <w:rPr>
          <w:rFonts w:ascii="Times New Roman" w:hAnsi="Times New Roman"/>
          <w:lang w:val="en-US"/>
        </w:rPr>
        <w:t>Good</w:t>
      </w:r>
      <w:r w:rsidRPr="00C87044">
        <w:rPr>
          <w:rFonts w:ascii="Times New Roman" w:hAnsi="Times New Roman"/>
        </w:rPr>
        <w:t xml:space="preserve"> </w:t>
      </w:r>
      <w:r w:rsidRPr="00E968C8">
        <w:rPr>
          <w:rFonts w:ascii="Times New Roman" w:hAnsi="Times New Roman"/>
          <w:lang w:val="en-US"/>
        </w:rPr>
        <w:t>Morning</w:t>
      </w:r>
      <w:r w:rsidRPr="00C87044">
        <w:rPr>
          <w:rFonts w:ascii="Times New Roman" w:hAnsi="Times New Roman"/>
        </w:rPr>
        <w:t>», «</w:t>
      </w:r>
      <w:r w:rsidRPr="00E968C8">
        <w:rPr>
          <w:rFonts w:ascii="Times New Roman" w:hAnsi="Times New Roman"/>
          <w:lang w:val="en-US"/>
        </w:rPr>
        <w:t>Hello</w:t>
      </w:r>
      <w:r w:rsidRPr="00C87044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Hello</w:t>
      </w:r>
      <w:r w:rsidRPr="00C87044">
        <w:rPr>
          <w:rFonts w:ascii="Times New Roman" w:hAnsi="Times New Roman"/>
        </w:rPr>
        <w:t xml:space="preserve">, </w:t>
      </w:r>
      <w:r w:rsidRPr="00E968C8">
        <w:rPr>
          <w:rFonts w:ascii="Times New Roman" w:hAnsi="Times New Roman"/>
          <w:lang w:val="en-US"/>
        </w:rPr>
        <w:t>H</w:t>
      </w:r>
      <w:r>
        <w:rPr>
          <w:rFonts w:ascii="Times New Roman" w:hAnsi="Times New Roman"/>
          <w:lang w:val="en-US"/>
        </w:rPr>
        <w:t>ow</w:t>
      </w:r>
      <w:r w:rsidRPr="00C8704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Are</w:t>
      </w:r>
      <w:r w:rsidRPr="00C8704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You</w:t>
      </w:r>
      <w:r w:rsidRPr="00C87044">
        <w:rPr>
          <w:rFonts w:ascii="Times New Roman" w:hAnsi="Times New Roman"/>
        </w:rPr>
        <w:t xml:space="preserve">? </w:t>
      </w:r>
      <w:r>
        <w:rPr>
          <w:rFonts w:ascii="Times New Roman" w:hAnsi="Times New Roman"/>
          <w:lang w:val="en-US"/>
        </w:rPr>
        <w:t xml:space="preserve">What’s Your Name?», </w:t>
      </w:r>
      <w:r w:rsidRPr="00E968C8">
        <w:rPr>
          <w:rFonts w:ascii="Times New Roman" w:hAnsi="Times New Roman"/>
          <w:lang w:val="en-US"/>
        </w:rPr>
        <w:t>«Butterflies», «If You Happy», «Shapes», «My Teddy Bear», «Head, Shoulders, Knees and Toes», «Let’s Go to the Zoo», «Let’s Make a Pizza», «Rain, Rain Go Away», «Who Is She?», «Transport», «Old Mc Donald’s Farm», «Snowflakes», «Oranges Are Yummy», «My Family», «Primary Colors», «Five Little Monkeys», «Dangerous Toys», «My Toys Song», «I’m a Little Teapot», «My Room Is Cool», «Put on Your Shoes», «What’s the Weather Like?».</w:t>
      </w:r>
    </w:p>
    <w:p w:rsidR="00E968C8" w:rsidRPr="00E968C8" w:rsidRDefault="00E968C8" w:rsidP="00E968C8">
      <w:pPr>
        <w:spacing w:line="276" w:lineRule="auto"/>
        <w:ind w:right="-284"/>
        <w:jc w:val="both"/>
        <w:rPr>
          <w:rFonts w:ascii="Times New Roman" w:hAnsi="Times New Roman"/>
          <w:b/>
        </w:rPr>
      </w:pPr>
      <w:r w:rsidRPr="00E968C8">
        <w:rPr>
          <w:rFonts w:ascii="Times New Roman" w:hAnsi="Times New Roman"/>
          <w:b/>
        </w:rPr>
        <w:t>Наглядные пособия:</w:t>
      </w:r>
    </w:p>
    <w:p w:rsidR="00E968C8" w:rsidRPr="00E968C8" w:rsidRDefault="00E968C8" w:rsidP="00E968C8">
      <w:pPr>
        <w:spacing w:line="276" w:lineRule="auto"/>
        <w:ind w:right="-284"/>
        <w:jc w:val="both"/>
        <w:rPr>
          <w:rFonts w:ascii="Times New Roman" w:hAnsi="Times New Roman"/>
        </w:rPr>
      </w:pPr>
      <w:r w:rsidRPr="00E968C8">
        <w:rPr>
          <w:rFonts w:ascii="Times New Roman" w:hAnsi="Times New Roman"/>
        </w:rPr>
        <w:t>- тематические карточки «Цвета», «Формы»</w:t>
      </w:r>
      <w:r>
        <w:rPr>
          <w:rFonts w:ascii="Times New Roman" w:hAnsi="Times New Roman"/>
        </w:rPr>
        <w:t xml:space="preserve">, «Семья», «Продукты», «Времена </w:t>
      </w:r>
      <w:r w:rsidRPr="00E968C8">
        <w:rPr>
          <w:rFonts w:ascii="Times New Roman" w:hAnsi="Times New Roman"/>
        </w:rPr>
        <w:t>года», «Фрукты и овощи», «Мебель», «Одеж</w:t>
      </w:r>
      <w:r>
        <w:rPr>
          <w:rFonts w:ascii="Times New Roman" w:hAnsi="Times New Roman"/>
        </w:rPr>
        <w:t xml:space="preserve">да», «Животные», «Моя комната», </w:t>
      </w:r>
      <w:r w:rsidRPr="00E968C8">
        <w:rPr>
          <w:rFonts w:ascii="Times New Roman" w:hAnsi="Times New Roman"/>
        </w:rPr>
        <w:t>«Части тела»; «Транспорт»</w:t>
      </w:r>
    </w:p>
    <w:p w:rsidR="00E968C8" w:rsidRPr="00E968C8" w:rsidRDefault="00E968C8" w:rsidP="00E968C8">
      <w:pPr>
        <w:spacing w:line="276" w:lineRule="auto"/>
        <w:ind w:right="-284"/>
        <w:jc w:val="both"/>
        <w:rPr>
          <w:rFonts w:ascii="Times New Roman" w:hAnsi="Times New Roman"/>
        </w:rPr>
      </w:pPr>
      <w:r w:rsidRPr="00E968C8">
        <w:rPr>
          <w:rFonts w:ascii="Times New Roman" w:hAnsi="Times New Roman"/>
        </w:rPr>
        <w:t>- объемные предметы разной величины и цв</w:t>
      </w:r>
      <w:r>
        <w:rPr>
          <w:rFonts w:ascii="Times New Roman" w:hAnsi="Times New Roman"/>
        </w:rPr>
        <w:t xml:space="preserve">ета (машинки, мячики, животные, </w:t>
      </w:r>
      <w:r w:rsidRPr="00E968C8">
        <w:rPr>
          <w:rFonts w:ascii="Times New Roman" w:hAnsi="Times New Roman"/>
        </w:rPr>
        <w:t>кубики, куклы);</w:t>
      </w:r>
    </w:p>
    <w:p w:rsidR="00EB1365" w:rsidRPr="00E968C8" w:rsidRDefault="00EB1365" w:rsidP="00EB1365">
      <w:pPr>
        <w:pStyle w:val="a7"/>
        <w:ind w:left="-207" w:right="-284"/>
        <w:jc w:val="both"/>
        <w:rPr>
          <w:rFonts w:ascii="Times New Roman" w:hAnsi="Times New Roman"/>
        </w:rPr>
      </w:pPr>
    </w:p>
    <w:p w:rsidR="00EB1365" w:rsidRPr="00D32383" w:rsidRDefault="00EB1365" w:rsidP="00EB1365">
      <w:p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D32383">
        <w:rPr>
          <w:rFonts w:ascii="Times New Roman" w:hAnsi="Times New Roman"/>
          <w:b/>
          <w:color w:val="000000"/>
        </w:rPr>
        <w:t>Игра «День и ночь».</w:t>
      </w:r>
    </w:p>
    <w:p w:rsidR="00EB1365" w:rsidRDefault="00EB1365" w:rsidP="009E7A36">
      <w:pPr>
        <w:shd w:val="clear" w:color="auto" w:fill="FFFFFF"/>
        <w:ind w:firstLine="851"/>
        <w:jc w:val="both"/>
        <w:rPr>
          <w:rFonts w:ascii="Times New Roman" w:hAnsi="Times New Roman"/>
          <w:color w:val="000000"/>
        </w:rPr>
      </w:pPr>
      <w:r w:rsidRPr="00D32383">
        <w:rPr>
          <w:rFonts w:ascii="Times New Roman" w:hAnsi="Times New Roman"/>
          <w:color w:val="000000"/>
        </w:rPr>
        <w:t>На наборном полотне картинки с изображением сказочных героев. Дети запоминают расположение картинок</w:t>
      </w:r>
      <w:r w:rsidRPr="00D32383">
        <w:rPr>
          <w:rFonts w:ascii="Times New Roman" w:hAnsi="Times New Roman"/>
          <w:color w:val="000000"/>
          <w:bdr w:val="none" w:sz="0" w:space="0" w:color="auto" w:frame="1"/>
        </w:rPr>
        <w:t> </w:t>
      </w:r>
      <w:r w:rsidRPr="00D32383">
        <w:rPr>
          <w:rFonts w:ascii="Times New Roman" w:hAnsi="Times New Roman"/>
          <w:color w:val="000000"/>
        </w:rPr>
        <w:t> и их количество. По команде «Ночь» дети закрывают глаза, учитель меняет картинки, убирает или вставляет лишнюю. По команде «День» дети открывают глаза и говорят, что изменилось.</w:t>
      </w:r>
    </w:p>
    <w:p w:rsidR="00EB1365" w:rsidRPr="00D32383" w:rsidRDefault="00EB1365" w:rsidP="00EB1365">
      <w:pPr>
        <w:shd w:val="clear" w:color="auto" w:fill="FFFFFF"/>
        <w:ind w:left="362"/>
        <w:jc w:val="both"/>
        <w:rPr>
          <w:rFonts w:ascii="Times New Roman" w:hAnsi="Times New Roman"/>
          <w:color w:val="000000"/>
        </w:rPr>
      </w:pPr>
    </w:p>
    <w:p w:rsidR="00EB1365" w:rsidRPr="00D32383" w:rsidRDefault="00EB1365" w:rsidP="00EB1365">
      <w:p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D32383">
        <w:rPr>
          <w:rFonts w:ascii="Times New Roman" w:hAnsi="Times New Roman"/>
          <w:b/>
          <w:color w:val="000000"/>
        </w:rPr>
        <w:t>Игра «Фотографы».</w:t>
      </w:r>
    </w:p>
    <w:p w:rsidR="00EB1365" w:rsidRDefault="00EB1365" w:rsidP="009E7A36">
      <w:pPr>
        <w:shd w:val="clear" w:color="auto" w:fill="FFFFFF"/>
        <w:ind w:firstLine="851"/>
        <w:jc w:val="both"/>
        <w:rPr>
          <w:rFonts w:ascii="Times New Roman" w:hAnsi="Times New Roman"/>
          <w:color w:val="000000"/>
        </w:rPr>
      </w:pPr>
      <w:r w:rsidRPr="00D32383">
        <w:rPr>
          <w:rFonts w:ascii="Times New Roman" w:hAnsi="Times New Roman"/>
          <w:color w:val="000000"/>
        </w:rPr>
        <w:t xml:space="preserve">Вывешивается иллюстрация к сказке, дети смотрят в течение 10-15 сек. и запоминают, что на ней изображено по команде: «Фотографируем». Иллюстрация </w:t>
      </w:r>
      <w:proofErr w:type="gramStart"/>
      <w:r w:rsidRPr="00D32383">
        <w:rPr>
          <w:rFonts w:ascii="Times New Roman" w:hAnsi="Times New Roman"/>
          <w:color w:val="000000"/>
        </w:rPr>
        <w:t>убира</w:t>
      </w:r>
      <w:r w:rsidR="009E7A36">
        <w:rPr>
          <w:rFonts w:ascii="Times New Roman" w:hAnsi="Times New Roman"/>
          <w:color w:val="000000"/>
        </w:rPr>
        <w:t>ю</w:t>
      </w:r>
      <w:r w:rsidRPr="00D32383">
        <w:rPr>
          <w:rFonts w:ascii="Times New Roman" w:hAnsi="Times New Roman"/>
          <w:color w:val="000000"/>
        </w:rPr>
        <w:t>тся</w:t>
      </w:r>
      <w:proofErr w:type="gramEnd"/>
      <w:r w:rsidRPr="00D32383">
        <w:rPr>
          <w:rFonts w:ascii="Times New Roman" w:hAnsi="Times New Roman"/>
          <w:color w:val="000000"/>
        </w:rPr>
        <w:t xml:space="preserve"> и дети отвечают на вопросы или рассказывают, что было изображено.</w:t>
      </w:r>
    </w:p>
    <w:p w:rsidR="00EB1365" w:rsidRPr="00D32383" w:rsidRDefault="00EB1365" w:rsidP="00EB1365">
      <w:pPr>
        <w:shd w:val="clear" w:color="auto" w:fill="FFFFFF"/>
        <w:ind w:left="362"/>
        <w:jc w:val="both"/>
        <w:rPr>
          <w:rFonts w:ascii="Times New Roman" w:hAnsi="Times New Roman"/>
          <w:color w:val="000000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E968C8" w:rsidRDefault="00E968C8" w:rsidP="0046606A">
      <w:pPr>
        <w:widowControl/>
        <w:suppressAutoHyphens w:val="0"/>
        <w:jc w:val="center"/>
        <w:rPr>
          <w:rFonts w:ascii="Times New Roman" w:hAnsi="Times New Roman"/>
          <w:b/>
          <w:bCs/>
          <w:color w:val="000000"/>
          <w:spacing w:val="-3"/>
        </w:rPr>
      </w:pPr>
    </w:p>
    <w:p w:rsidR="0089387B" w:rsidRPr="004768FE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  <w:r w:rsidRPr="004768FE">
        <w:rPr>
          <w:rFonts w:ascii="Times New Roman" w:eastAsia="Times New Roman" w:hAnsi="Times New Roman"/>
          <w:b/>
          <w:lang w:eastAsia="ru-RU"/>
        </w:rPr>
        <w:lastRenderedPageBreak/>
        <w:t>Курс развития познавательных функций и коммуникативных способностей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 </w:t>
      </w:r>
      <w:r w:rsidRPr="0046606A">
        <w:rPr>
          <w:rFonts w:ascii="Times New Roman" w:eastAsia="Times New Roman" w:hAnsi="Times New Roman"/>
          <w:b/>
          <w:lang w:eastAsia="ru-RU"/>
        </w:rPr>
        <w:t>«Школа любимых героев»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spacing w:before="240" w:line="100" w:lineRule="atLeast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  <w:lang w:eastAsia="ru-RU"/>
        </w:rPr>
      </w:pPr>
      <w:r w:rsidRPr="0046606A">
        <w:rPr>
          <w:rFonts w:ascii="Times New Roman" w:eastAsia="Times New Roman CYR" w:hAnsi="Times New Roman"/>
          <w:b/>
          <w:spacing w:val="-2"/>
          <w:w w:val="103"/>
          <w:lang w:eastAsia="ru-RU"/>
        </w:rPr>
        <w:t>Содержание курса «Школа любимых героев» (30 ч.)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spacing w:before="240" w:line="100" w:lineRule="atLeast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  <w:lang w:eastAsia="ru-RU"/>
        </w:rPr>
      </w:pPr>
    </w:p>
    <w:p w:rsidR="0046606A" w:rsidRPr="0046606A" w:rsidRDefault="0046606A" w:rsidP="0046606A">
      <w:pPr>
        <w:widowControl/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Содержание курса </w:t>
      </w:r>
      <w:r w:rsidRPr="0046606A">
        <w:rPr>
          <w:rFonts w:ascii="Times New Roman" w:eastAsia="Times New Roman CYR" w:hAnsi="Times New Roman"/>
          <w:b/>
          <w:spacing w:val="-2"/>
          <w:w w:val="103"/>
          <w:lang w:eastAsia="ru-RU"/>
        </w:rPr>
        <w:t xml:space="preserve">«Школа любимых героев» </w:t>
      </w:r>
      <w:r w:rsidRPr="0046606A">
        <w:rPr>
          <w:rFonts w:ascii="Times New Roman" w:eastAsia="Times New Roman" w:hAnsi="Times New Roman"/>
          <w:lang w:eastAsia="ru-RU"/>
        </w:rPr>
        <w:t>имеет своей целью подготовку ребенка к систематическому успешному школьному обучению путем формирования положительной познавательной (учебной) мотивации и направлена на развитие коммуникативных способностей, эмоционально-волевой  регуляции.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Цель курса</w:t>
      </w:r>
      <w:r w:rsidRPr="0046606A">
        <w:rPr>
          <w:rFonts w:ascii="Times New Roman" w:eastAsia="Times New Roman" w:hAnsi="Times New Roman"/>
          <w:lang w:eastAsia="ru-RU"/>
        </w:rPr>
        <w:t xml:space="preserve"> – развитие познавательной сферы  и развитие навыков межличностного взаимодействия со сверстниками и взрослыми.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b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Основные задачи курса:</w:t>
      </w:r>
    </w:p>
    <w:p w:rsidR="0046606A" w:rsidRPr="0046606A" w:rsidRDefault="0046606A" w:rsidP="0046606A">
      <w:pPr>
        <w:widowControl/>
        <w:numPr>
          <w:ilvl w:val="0"/>
          <w:numId w:val="3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Совершенствование памяти, внимания, мышления, развитие восприятия, творческих способностей, воображения, речи.</w:t>
      </w:r>
    </w:p>
    <w:p w:rsidR="0046606A" w:rsidRPr="0046606A" w:rsidRDefault="0046606A" w:rsidP="0046606A">
      <w:pPr>
        <w:widowControl/>
        <w:numPr>
          <w:ilvl w:val="0"/>
          <w:numId w:val="3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Развитие у детей навыков общения в различных жизненных ситуациях и формирование адекватной оценочной деятельности, направленной на анализ собственного поведения и поступков окружающих людей.</w:t>
      </w:r>
    </w:p>
    <w:p w:rsidR="0046606A" w:rsidRPr="0046606A" w:rsidRDefault="0046606A" w:rsidP="0046606A">
      <w:pPr>
        <w:widowControl/>
        <w:numPr>
          <w:ilvl w:val="0"/>
          <w:numId w:val="3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Обучение приемам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саморасслабления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, снятие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психомышечного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напряжения.</w:t>
      </w:r>
    </w:p>
    <w:p w:rsidR="0046606A" w:rsidRPr="0046606A" w:rsidRDefault="0046606A" w:rsidP="0046606A">
      <w:pPr>
        <w:widowControl/>
        <w:numPr>
          <w:ilvl w:val="0"/>
          <w:numId w:val="3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Повышение уровня самоконтроля, формирование терпимости к мнению собеседника.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В ходе занятий проводится диагностика готовности к школьному обучению по методике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Ясюковой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Л.А. По результатам диагностики корректируется содержание занятия с преобладанием упражнений, необходимых для развития детей. Основные цели по итогам диагностики готовности к школьному обучению:</w:t>
      </w:r>
    </w:p>
    <w:p w:rsidR="0046606A" w:rsidRPr="0046606A" w:rsidRDefault="0046606A" w:rsidP="0046606A">
      <w:pPr>
        <w:widowControl/>
        <w:numPr>
          <w:ilvl w:val="0"/>
          <w:numId w:val="61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Формирование произвольной регуляции деятельности и поведения:</w:t>
      </w:r>
    </w:p>
    <w:p w:rsidR="0046606A" w:rsidRPr="0046606A" w:rsidRDefault="0046606A" w:rsidP="0046606A">
      <w:pPr>
        <w:widowControl/>
        <w:numPr>
          <w:ilvl w:val="0"/>
          <w:numId w:val="62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ставить и удерживать цель деятельности</w:t>
      </w:r>
    </w:p>
    <w:p w:rsidR="0046606A" w:rsidRPr="0046606A" w:rsidRDefault="0046606A" w:rsidP="0046606A">
      <w:pPr>
        <w:widowControl/>
        <w:numPr>
          <w:ilvl w:val="0"/>
          <w:numId w:val="62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планировать действия</w:t>
      </w:r>
    </w:p>
    <w:p w:rsidR="0046606A" w:rsidRPr="0046606A" w:rsidRDefault="0046606A" w:rsidP="0046606A">
      <w:pPr>
        <w:widowControl/>
        <w:numPr>
          <w:ilvl w:val="0"/>
          <w:numId w:val="62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использовать самоконтроль, речевой самоконтроль</w:t>
      </w:r>
    </w:p>
    <w:p w:rsidR="0046606A" w:rsidRPr="0046606A" w:rsidRDefault="0046606A" w:rsidP="0046606A">
      <w:pPr>
        <w:widowControl/>
        <w:numPr>
          <w:ilvl w:val="0"/>
          <w:numId w:val="62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оценивать процесс и результат деятельности</w:t>
      </w:r>
    </w:p>
    <w:p w:rsidR="0046606A" w:rsidRPr="0046606A" w:rsidRDefault="0046606A" w:rsidP="0046606A">
      <w:pPr>
        <w:widowControl/>
        <w:numPr>
          <w:ilvl w:val="0"/>
          <w:numId w:val="61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Развитие внимания</w:t>
      </w:r>
    </w:p>
    <w:p w:rsidR="0046606A" w:rsidRPr="0046606A" w:rsidRDefault="0046606A" w:rsidP="0046606A">
      <w:pPr>
        <w:widowControl/>
        <w:numPr>
          <w:ilvl w:val="0"/>
          <w:numId w:val="63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навыки сосредоточения и устойчивости внимания</w:t>
      </w:r>
    </w:p>
    <w:p w:rsidR="0046606A" w:rsidRPr="0046606A" w:rsidRDefault="0046606A" w:rsidP="0046606A">
      <w:pPr>
        <w:widowControl/>
        <w:numPr>
          <w:ilvl w:val="0"/>
          <w:numId w:val="63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произвольное внимание</w:t>
      </w:r>
    </w:p>
    <w:p w:rsidR="0046606A" w:rsidRPr="0046606A" w:rsidRDefault="0046606A" w:rsidP="0046606A">
      <w:pPr>
        <w:widowControl/>
        <w:numPr>
          <w:ilvl w:val="0"/>
          <w:numId w:val="61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формирование основ понятийного мышления</w:t>
      </w:r>
    </w:p>
    <w:p w:rsidR="0046606A" w:rsidRPr="0046606A" w:rsidRDefault="0046606A" w:rsidP="0046606A">
      <w:pPr>
        <w:widowControl/>
        <w:numPr>
          <w:ilvl w:val="0"/>
          <w:numId w:val="64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стимуляция мыслительной активности</w:t>
      </w:r>
    </w:p>
    <w:p w:rsidR="0046606A" w:rsidRPr="0046606A" w:rsidRDefault="0046606A" w:rsidP="0046606A">
      <w:pPr>
        <w:widowControl/>
        <w:numPr>
          <w:ilvl w:val="0"/>
          <w:numId w:val="64"/>
        </w:numPr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умение выделять правила и использовать их</w:t>
      </w:r>
    </w:p>
    <w:p w:rsidR="0046606A" w:rsidRPr="0046606A" w:rsidRDefault="0046606A" w:rsidP="0046606A">
      <w:pPr>
        <w:widowControl/>
        <w:suppressAutoHyphens w:val="0"/>
        <w:ind w:firstLine="425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Курс </w:t>
      </w:r>
      <w:r w:rsidRPr="0046606A">
        <w:rPr>
          <w:rFonts w:ascii="Times New Roman" w:eastAsia="Times New Roman CYR" w:hAnsi="Times New Roman"/>
          <w:b/>
          <w:spacing w:val="-2"/>
          <w:w w:val="103"/>
          <w:lang w:eastAsia="ru-RU"/>
        </w:rPr>
        <w:t>«Школа любимых героев»</w:t>
      </w:r>
      <w:r w:rsidRPr="0046606A">
        <w:rPr>
          <w:rFonts w:ascii="Times New Roman" w:eastAsia="Times New Roman" w:hAnsi="Times New Roman"/>
          <w:lang w:eastAsia="ru-RU"/>
        </w:rPr>
        <w:t xml:space="preserve"> ориентирован на обучение детей адекватным формам общения и презентацию им различных игр, в которые они могут играть не только во время совместной деятельности с педагогом, но и самостоятельно. В тоже время,  все игровые занятия объединяются единым сюжетом – «Школа героев». Это было вызвано необходимостью максимально заинтересовать детей занятиями. </w:t>
      </w:r>
    </w:p>
    <w:p w:rsidR="0046606A" w:rsidRPr="0046606A" w:rsidRDefault="0046606A" w:rsidP="0046606A">
      <w:pPr>
        <w:widowControl/>
        <w:suppressAutoHyphens w:val="0"/>
        <w:ind w:left="425"/>
        <w:jc w:val="center"/>
        <w:rPr>
          <w:rFonts w:ascii="Times New Roman" w:eastAsia="Times New Roman" w:hAnsi="Times New Roman"/>
          <w:b/>
          <w:bCs/>
          <w:iCs/>
          <w:lang w:eastAsia="ru-RU"/>
        </w:rPr>
      </w:pPr>
      <w:r w:rsidRPr="0046606A">
        <w:rPr>
          <w:rFonts w:ascii="Times New Roman" w:eastAsia="Times New Roman" w:hAnsi="Times New Roman"/>
          <w:b/>
          <w:bCs/>
          <w:iCs/>
          <w:lang w:eastAsia="ru-RU"/>
        </w:rPr>
        <w:t>Особенности условий реализации курса</w:t>
      </w:r>
    </w:p>
    <w:p w:rsidR="0046606A" w:rsidRPr="0046606A" w:rsidRDefault="0046606A" w:rsidP="0046606A">
      <w:pPr>
        <w:widowControl/>
        <w:suppressAutoHyphens w:val="0"/>
        <w:ind w:firstLine="425"/>
        <w:jc w:val="both"/>
        <w:rPr>
          <w:rFonts w:ascii="Times New Roman" w:eastAsia="Times New Roman" w:hAnsi="Times New Roman"/>
          <w:bCs/>
          <w:iCs/>
          <w:lang w:eastAsia="ru-RU"/>
        </w:rPr>
      </w:pPr>
      <w:r w:rsidRPr="0046606A">
        <w:rPr>
          <w:rFonts w:ascii="Times New Roman" w:eastAsia="Times New Roman" w:hAnsi="Times New Roman"/>
          <w:bCs/>
          <w:iCs/>
          <w:lang w:eastAsia="ru-RU"/>
        </w:rPr>
        <w:t xml:space="preserve">Образовательная деятельность проводится в кабинете, наполняемость группы до 15 детей. Необходимо наличие столов и стульев, желательно использование магнитофона, компьютера (для показа слайдов и проигрывания музыкальных произведений). Материалы: карандаши – цветные и простые, фломастеры, краски (гуашь), восковые мелки, пластилин, раздаточные материалы по программе, чистая бумага разных форматов от А5 до ватмана. 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firstLine="425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Дошкольников лучше всего рассаживать «</w:t>
      </w:r>
      <w:proofErr w:type="spellStart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парашютиком</w:t>
      </w:r>
      <w:proofErr w:type="spellEnd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», то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есть полукругом-куполом, ведущий при этом находится на не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 xml:space="preserve">котором расстоянии от купола. Это дает возможность ведущему держать в поле своего вниманию всю группу, а детям —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хорошо его видеть. Дети ставят по «куполу </w:t>
      </w:r>
      <w:proofErr w:type="spellStart"/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парашю</w:t>
      </w:r>
      <w:r w:rsidRPr="0046606A">
        <w:rPr>
          <w:rFonts w:ascii="Times New Roman" w:eastAsia="Times New Roman" w:hAnsi="Times New Roman"/>
          <w:color w:val="000000"/>
          <w:lang w:eastAsia="ru-RU"/>
        </w:rPr>
        <w:t>тика</w:t>
      </w:r>
      <w:proofErr w:type="spellEnd"/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» свои стульчики. Иногда можно </w:t>
      </w:r>
      <w:r w:rsidRPr="0046606A">
        <w:rPr>
          <w:rFonts w:ascii="Times New Roman" w:eastAsia="Times New Roman" w:hAnsi="Times New Roman"/>
          <w:color w:val="000000"/>
          <w:lang w:eastAsia="ru-RU"/>
        </w:rPr>
        <w:lastRenderedPageBreak/>
        <w:t>расса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живать «бусинками» прямо на полу (ковре) с помощью разло</w:t>
      </w:r>
      <w:r w:rsidRPr="0046606A">
        <w:rPr>
          <w:rFonts w:ascii="Times New Roman" w:eastAsia="Times New Roman" w:hAnsi="Times New Roman"/>
          <w:color w:val="000000"/>
          <w:lang w:eastAsia="ru-RU"/>
        </w:rPr>
        <w:t>женной полукругом веревочки.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245"/>
        <w:ind w:left="427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b/>
          <w:bCs/>
          <w:color w:val="000000"/>
          <w:spacing w:val="5"/>
          <w:lang w:eastAsia="ru-RU"/>
        </w:rPr>
        <w:t>Методические средства, используемые в курсе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34"/>
        <w:ind w:left="48" w:right="38" w:firstLine="35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В процессе групповой и индивидуальной работы исполь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зуются приемы, содержание которых отвечает развивающим, профилактическим и коррекционным задачам курса. 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178"/>
        <w:ind w:right="86" w:firstLine="350"/>
        <w:jc w:val="both"/>
        <w:rPr>
          <w:rFonts w:ascii="Times New Roman" w:eastAsia="Times New Roman" w:hAnsi="Times New Roman"/>
          <w:color w:val="000000"/>
          <w:spacing w:val="2"/>
          <w:lang w:eastAsia="ru-RU"/>
        </w:rPr>
      </w:pPr>
      <w:r w:rsidRPr="0046606A">
        <w:rPr>
          <w:rFonts w:ascii="Times New Roman" w:eastAsia="Times New Roman" w:hAnsi="Times New Roman"/>
          <w:b/>
          <w:bCs/>
          <w:color w:val="000000"/>
          <w:spacing w:val="-2"/>
          <w:lang w:eastAsia="ru-RU"/>
        </w:rPr>
        <w:t xml:space="preserve">Ролевые игры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построены на понимании необходимости ролевого развития человека. Общеизвестно, что для обеспечения 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психологического здоровья необходимо адекватное ролевое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развитие. К основным нарушениям ролевого развития у детей 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 xml:space="preserve">обычно относят ролевую ригидность — неумение переходить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из роли в роль, ролевую аморфность — неумение принимать любую роль, отсутствие ролевой креативности — неумение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продуцировать новые образы, принятие патологических ролей.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Соответственно ролевые методы проведения занятий предпо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softHyphen/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лагают принятие ребенком ролей, различных по содержанию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и статусу; проигрывание ролей, противоположных обычным; 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проигрывание своей роли в гротескном варианте.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24"/>
        <w:ind w:right="312" w:firstLine="29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В курсе «Школа любимых героев» ролевые методы можно разделить на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две подгруппы: ролевую гимнастику (ролевые действия и ро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левые образы) и </w:t>
      </w:r>
      <w:proofErr w:type="spellStart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психодраму</w:t>
      </w:r>
      <w:proofErr w:type="spellEnd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left="29" w:right="254" w:firstLine="326"/>
        <w:jc w:val="both"/>
        <w:rPr>
          <w:rFonts w:ascii="Times New Roman" w:eastAsia="Times New Roman" w:hAnsi="Times New Roman"/>
          <w:color w:val="000000"/>
          <w:spacing w:val="3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Освоение ролевой гимнастики от ролевых действий, действия голоса, 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пальчиковых игр до ролевых 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образов животных, сказочных персонажей</w:t>
      </w:r>
      <w:r w:rsidRPr="0046606A">
        <w:rPr>
          <w:rFonts w:ascii="Times New Roman" w:eastAsia="Times New Roman" w:hAnsi="Times New Roman"/>
          <w:color w:val="000000"/>
          <w:spacing w:val="5"/>
          <w:lang w:eastAsia="ru-RU"/>
        </w:rPr>
        <w:t>, социальных и семей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ных ролей, не</w:t>
      </w:r>
      <w:r w:rsidRPr="0046606A">
        <w:rPr>
          <w:rFonts w:ascii="Times New Roman" w:eastAsia="Times New Roman" w:hAnsi="Times New Roman"/>
          <w:color w:val="000000"/>
          <w:spacing w:val="5"/>
          <w:lang w:eastAsia="ru-RU"/>
        </w:rPr>
        <w:t>одушевленных предметов.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left="139" w:right="134" w:firstLine="331"/>
        <w:jc w:val="both"/>
        <w:rPr>
          <w:rFonts w:ascii="Times New Roman" w:eastAsia="Times New Roman" w:hAnsi="Times New Roman"/>
          <w:color w:val="000000"/>
          <w:spacing w:val="3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В основе </w:t>
      </w:r>
      <w:proofErr w:type="spellStart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психодрамы</w:t>
      </w:r>
      <w:proofErr w:type="spellEnd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 может быть разыгрывание ситуаций,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right="134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терапевтических сказок. Достаточно интересно и эф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фективно проходят пальчиковые драматизации, то есть разыг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рывание этюдов или сказок только пальцами.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163"/>
        <w:ind w:firstLine="139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b/>
          <w:bCs/>
          <w:color w:val="000000"/>
          <w:spacing w:val="-2"/>
          <w:lang w:eastAsia="ru-RU"/>
        </w:rPr>
        <w:t>Психогимнастические</w:t>
      </w:r>
      <w:proofErr w:type="spellEnd"/>
      <w:r w:rsidRPr="0046606A">
        <w:rPr>
          <w:rFonts w:ascii="Times New Roman" w:eastAsia="Times New Roman" w:hAnsi="Times New Roman"/>
          <w:b/>
          <w:bCs/>
          <w:color w:val="000000"/>
          <w:spacing w:val="-2"/>
          <w:lang w:eastAsia="ru-RU"/>
        </w:rPr>
        <w:t xml:space="preserve"> игры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основываются на теоретических </w:t>
      </w:r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t>положениях социально-психологического тренинга о необходи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мости особым образом формировать среду, в которой становят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ся возможными преднамеренные изменения </w:t>
      </w:r>
      <w:r w:rsidRPr="0046606A">
        <w:rPr>
          <w:rFonts w:ascii="Times New Roman" w:eastAsia="Times New Roman" w:hAnsi="Times New Roman"/>
          <w:color w:val="000000"/>
          <w:spacing w:val="-4"/>
          <w:lang w:eastAsia="ru-RU"/>
        </w:rPr>
        <w:t>— это фор</w:t>
      </w:r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t xml:space="preserve">мирование </w:t>
      </w:r>
      <w:proofErr w:type="spellStart"/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t>самопринятия</w:t>
      </w:r>
      <w:proofErr w:type="spellEnd"/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t xml:space="preserve"> и принятия других людей. Для струк</w:t>
      </w:r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softHyphen/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турирования изменений выбрана структура самосоз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 xml:space="preserve">нания личности, предложенная </w:t>
      </w:r>
      <w:r w:rsidRPr="0046606A">
        <w:rPr>
          <w:rFonts w:ascii="Times New Roman" w:eastAsia="Times New Roman" w:hAnsi="Times New Roman"/>
          <w:color w:val="000000"/>
          <w:spacing w:val="2"/>
          <w:lang w:val="en-US" w:eastAsia="ru-RU"/>
        </w:rPr>
        <w:t>B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.</w:t>
      </w:r>
      <w:r w:rsidRPr="0046606A">
        <w:rPr>
          <w:rFonts w:ascii="Times New Roman" w:eastAsia="Times New Roman" w:hAnsi="Times New Roman"/>
          <w:color w:val="000000"/>
          <w:spacing w:val="2"/>
          <w:lang w:val="en-US" w:eastAsia="ru-RU"/>
        </w:rPr>
        <w:t>C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. Мухиной (1999), соглас</w:t>
      </w:r>
      <w:r w:rsidRPr="0046606A">
        <w:rPr>
          <w:rFonts w:ascii="Times New Roman" w:eastAsia="Times New Roman" w:hAnsi="Times New Roman"/>
          <w:color w:val="000000"/>
          <w:spacing w:val="8"/>
          <w:lang w:eastAsia="ru-RU"/>
        </w:rPr>
        <w:t xml:space="preserve">но которой в самосознании выделяется имя человека,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притязание на социальное признание, психологическое время личности (ее прошлое, настоящее, будущее), социальное про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странство (ее права и обязанности). Таким образом, в </w:t>
      </w:r>
      <w:proofErr w:type="spellStart"/>
      <w:r w:rsidRPr="0046606A">
        <w:rPr>
          <w:rFonts w:ascii="Times New Roman" w:eastAsia="Times New Roman" w:hAnsi="Times New Roman"/>
          <w:color w:val="000000"/>
          <w:lang w:eastAsia="ru-RU"/>
        </w:rPr>
        <w:t>психогимнастических</w:t>
      </w:r>
      <w:proofErr w:type="spellEnd"/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 играх у детей формируются:</w:t>
      </w:r>
    </w:p>
    <w:p w:rsidR="0046606A" w:rsidRPr="0046606A" w:rsidRDefault="0046606A" w:rsidP="0046606A">
      <w:pPr>
        <w:widowControl/>
        <w:shd w:val="clear" w:color="auto" w:fill="FFFFFF"/>
        <w:tabs>
          <w:tab w:val="left" w:pos="686"/>
        </w:tabs>
        <w:suppressAutoHyphens w:val="0"/>
        <w:ind w:left="422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4"/>
          <w:lang w:eastAsia="ru-RU"/>
        </w:rPr>
        <w:t>а)</w:t>
      </w:r>
      <w:r w:rsidRPr="0046606A">
        <w:rPr>
          <w:rFonts w:ascii="Times New Roman" w:eastAsia="Times New Roman" w:hAnsi="Times New Roman"/>
          <w:color w:val="000000"/>
          <w:lang w:eastAsia="ru-RU"/>
        </w:rPr>
        <w:tab/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принятие своего имени;</w:t>
      </w:r>
    </w:p>
    <w:p w:rsidR="0046606A" w:rsidRPr="0046606A" w:rsidRDefault="0046606A" w:rsidP="0046606A">
      <w:pPr>
        <w:widowControl/>
        <w:shd w:val="clear" w:color="auto" w:fill="FFFFFF"/>
        <w:tabs>
          <w:tab w:val="left" w:pos="686"/>
        </w:tabs>
        <w:suppressAutoHyphens w:val="0"/>
        <w:spacing w:before="14"/>
        <w:ind w:left="422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б)</w:t>
      </w:r>
      <w:r w:rsidRPr="0046606A">
        <w:rPr>
          <w:rFonts w:ascii="Times New Roman" w:eastAsia="Times New Roman" w:hAnsi="Times New Roman"/>
          <w:color w:val="000000"/>
          <w:lang w:eastAsia="ru-RU"/>
        </w:rPr>
        <w:tab/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принятие своих качеств характера;</w:t>
      </w:r>
    </w:p>
    <w:p w:rsidR="0046606A" w:rsidRPr="0046606A" w:rsidRDefault="0046606A" w:rsidP="0046606A">
      <w:pPr>
        <w:widowControl/>
        <w:shd w:val="clear" w:color="auto" w:fill="FFFFFF"/>
        <w:tabs>
          <w:tab w:val="left" w:pos="686"/>
        </w:tabs>
        <w:suppressAutoHyphens w:val="0"/>
        <w:ind w:left="422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5"/>
          <w:lang w:eastAsia="ru-RU"/>
        </w:rPr>
        <w:t>в)</w:t>
      </w:r>
      <w:r w:rsidRPr="0046606A">
        <w:rPr>
          <w:rFonts w:ascii="Times New Roman" w:eastAsia="Times New Roman" w:hAnsi="Times New Roman"/>
          <w:color w:val="000000"/>
          <w:lang w:eastAsia="ru-RU"/>
        </w:rPr>
        <w:tab/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принятие своего прошлого, настоящего, будущего;</w:t>
      </w:r>
    </w:p>
    <w:p w:rsidR="0046606A" w:rsidRPr="0046606A" w:rsidRDefault="0046606A" w:rsidP="0046606A">
      <w:pPr>
        <w:widowControl/>
        <w:shd w:val="clear" w:color="auto" w:fill="FFFFFF"/>
        <w:tabs>
          <w:tab w:val="left" w:pos="686"/>
        </w:tabs>
        <w:suppressAutoHyphens w:val="0"/>
        <w:ind w:left="422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г)</w:t>
      </w:r>
      <w:r w:rsidRPr="0046606A">
        <w:rPr>
          <w:rFonts w:ascii="Times New Roman" w:eastAsia="Times New Roman" w:hAnsi="Times New Roman"/>
          <w:color w:val="000000"/>
          <w:lang w:eastAsia="ru-RU"/>
        </w:rPr>
        <w:tab/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принятие своих прав и обязанностей.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259"/>
        <w:ind w:left="53" w:right="67" w:firstLine="346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b/>
          <w:bCs/>
          <w:color w:val="000000"/>
          <w:spacing w:val="1"/>
          <w:lang w:eastAsia="ru-RU"/>
        </w:rPr>
        <w:t xml:space="preserve">Коммуникативные игры, 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де</w:t>
      </w:r>
      <w:r w:rsidRPr="0046606A">
        <w:rPr>
          <w:rFonts w:ascii="Times New Roman" w:eastAsia="Times New Roman" w:hAnsi="Times New Roman"/>
          <w:color w:val="000000"/>
          <w:spacing w:val="4"/>
          <w:lang w:eastAsia="ru-RU"/>
        </w:rPr>
        <w:t>лятся на три группы: 1) игры, направленные на формирова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ние у детей умения увидеть в другом человеке его достоинства 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и давать другому вербальное или невербальное «поглажива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ние»; 2) игры и задания, способствующие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углублению осознания сферы общения; 3) игры, обучающие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умению сотрудничать.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spacing w:before="226"/>
        <w:ind w:right="187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b/>
          <w:bCs/>
          <w:color w:val="000000"/>
          <w:lang w:eastAsia="ru-RU"/>
        </w:rPr>
        <w:t>Игры и задания, направленные на развитие произвольнос</w:t>
      </w:r>
      <w:r w:rsidRPr="0046606A">
        <w:rPr>
          <w:rFonts w:ascii="Times New Roman" w:eastAsia="Times New Roman" w:hAnsi="Times New Roman"/>
          <w:b/>
          <w:bCs/>
          <w:color w:val="000000"/>
          <w:spacing w:val="-3"/>
          <w:lang w:eastAsia="ru-RU"/>
        </w:rPr>
        <w:t xml:space="preserve">ти.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Дошкольникам вводятся такие </w:t>
      </w:r>
      <w:r w:rsidRPr="0046606A">
        <w:rPr>
          <w:rFonts w:ascii="Times New Roman" w:eastAsia="Times New Roman" w:hAnsi="Times New Roman"/>
          <w:color w:val="000000"/>
          <w:spacing w:val="5"/>
          <w:lang w:eastAsia="ru-RU"/>
        </w:rPr>
        <w:t>понятия, как «хозяин своих чувств» и «сила воли», это способствует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 достаточно осознанному формированию произвольности. 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left="38" w:right="168" w:firstLine="331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b/>
          <w:bCs/>
          <w:color w:val="000000"/>
          <w:spacing w:val="-5"/>
          <w:lang w:eastAsia="ru-RU"/>
        </w:rPr>
        <w:t xml:space="preserve">Игры, направленные на развитие воображения, </w:t>
      </w:r>
      <w:r w:rsidRPr="0046606A">
        <w:rPr>
          <w:rFonts w:ascii="Times New Roman" w:eastAsia="Times New Roman" w:hAnsi="Times New Roman"/>
          <w:color w:val="000000"/>
          <w:spacing w:val="-5"/>
          <w:lang w:eastAsia="ru-RU"/>
        </w:rPr>
        <w:t xml:space="preserve">можно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разделить на три группы: игры вербальные, невербальные и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«мысленные картинки»</w:t>
      </w:r>
      <w:r w:rsidRPr="0046606A">
        <w:rPr>
          <w:rFonts w:ascii="Times New Roman" w:eastAsia="Times New Roman" w:hAnsi="Times New Roman"/>
          <w:color w:val="000000"/>
          <w:spacing w:val="-2"/>
          <w:vertAlign w:val="superscript"/>
          <w:lang w:eastAsia="ru-RU"/>
        </w:rPr>
        <w:t>1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left="58" w:right="134" w:firstLine="341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 xml:space="preserve">Вербальные игры представляют собой либо придумывание </w:t>
      </w:r>
      <w:r w:rsidRPr="0046606A">
        <w:rPr>
          <w:rFonts w:ascii="Times New Roman" w:eastAsia="Times New Roman" w:hAnsi="Times New Roman"/>
          <w:color w:val="000000"/>
          <w:spacing w:val="-3"/>
          <w:lang w:eastAsia="ru-RU"/>
        </w:rPr>
        <w:t>детьми окончания к той или иной необычной ситуации (напри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мер:</w:t>
      </w:r>
      <w:proofErr w:type="gramEnd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 </w:t>
      </w:r>
      <w:proofErr w:type="gramStart"/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«Что произойдет, если учительница 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lastRenderedPageBreak/>
        <w:t xml:space="preserve">припрыгает в класс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на одной ножке?»), либо коллективное сочинение сказок или 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подбор различных ассоциаций к какому-либо слову.</w:t>
      </w:r>
      <w:proofErr w:type="gramEnd"/>
    </w:p>
    <w:p w:rsidR="0046606A" w:rsidRPr="0046606A" w:rsidRDefault="0046606A" w:rsidP="0046606A">
      <w:pPr>
        <w:widowControl/>
        <w:shd w:val="clear" w:color="auto" w:fill="FFFFFF"/>
        <w:suppressAutoHyphens w:val="0"/>
        <w:ind w:left="96" w:right="115" w:firstLine="336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spacing w:val="4"/>
          <w:lang w:eastAsia="ru-RU"/>
        </w:rPr>
        <w:t xml:space="preserve">Невербальные игры предполагают изображение детьми </w:t>
      </w:r>
      <w:r w:rsidRPr="0046606A">
        <w:rPr>
          <w:rFonts w:ascii="Times New Roman" w:eastAsia="Times New Roman" w:hAnsi="Times New Roman"/>
          <w:color w:val="000000"/>
          <w:lang w:eastAsia="ru-RU"/>
        </w:rPr>
        <w:t xml:space="preserve">«как можно интереснее», по-своему, того или иного живого </w:t>
      </w:r>
      <w:r w:rsidRPr="0046606A">
        <w:rPr>
          <w:rFonts w:ascii="Times New Roman" w:eastAsia="Times New Roman" w:hAnsi="Times New Roman"/>
          <w:color w:val="000000"/>
          <w:spacing w:val="-2"/>
          <w:lang w:eastAsia="ru-RU"/>
        </w:rPr>
        <w:t>существа или неживого предмета. В этом они частично пере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секаются с ролевыми методами.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ind w:left="115" w:right="34" w:firstLine="336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color w:val="000000"/>
          <w:lang w:eastAsia="ru-RU"/>
        </w:rPr>
        <w:t>Достаточно часто могут использоваться «мысленные кар</w:t>
      </w:r>
      <w:r w:rsidRPr="0046606A">
        <w:rPr>
          <w:rFonts w:ascii="Times New Roman" w:eastAsia="Times New Roman" w:hAnsi="Times New Roman"/>
          <w:color w:val="000000"/>
          <w:spacing w:val="4"/>
          <w:lang w:eastAsia="ru-RU"/>
        </w:rPr>
        <w:t xml:space="preserve">тинки». Дети закрывают глаза и под музыку (звуки дождя, 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грома, моря, утреннего леса и </w:t>
      </w:r>
      <w:r w:rsidRPr="0046606A">
        <w:rPr>
          <w:rFonts w:ascii="Times New Roman" w:eastAsia="Times New Roman" w:hAnsi="Times New Roman"/>
          <w:color w:val="000000"/>
          <w:spacing w:val="10"/>
          <w:lang w:eastAsia="ru-RU"/>
        </w:rPr>
        <w:t>т.п.)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 xml:space="preserve"> придумывают картинку, а </w:t>
      </w:r>
      <w:r w:rsidRPr="0046606A">
        <w:rPr>
          <w:rFonts w:ascii="Times New Roman" w:eastAsia="Times New Roman" w:hAnsi="Times New Roman"/>
          <w:color w:val="000000"/>
          <w:spacing w:val="5"/>
          <w:lang w:eastAsia="ru-RU"/>
        </w:rPr>
        <w:t xml:space="preserve">затем рассказывают ее группе. Задание может усложняться </w:t>
      </w:r>
      <w:r w:rsidRPr="0046606A">
        <w:rPr>
          <w:rFonts w:ascii="Times New Roman" w:eastAsia="Times New Roman" w:hAnsi="Times New Roman"/>
          <w:color w:val="000000"/>
          <w:lang w:eastAsia="ru-RU"/>
        </w:rPr>
        <w:t>тем, что детям дается определенная тема для картинки (на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пример, тема дружбы) или, поми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мо звукового, добавляется кинестетический раздражитель (де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 xml:space="preserve">тям дают подержать пушистый хвостик или кусочек мрамора 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и т.п.). Мысленная картинка может «оживляться». Автор кар</w:t>
      </w:r>
      <w:r w:rsidRPr="0046606A">
        <w:rPr>
          <w:rFonts w:ascii="Times New Roman" w:eastAsia="Times New Roman" w:hAnsi="Times New Roman"/>
          <w:color w:val="000000"/>
          <w:spacing w:val="-1"/>
          <w:lang w:eastAsia="ru-RU"/>
        </w:rPr>
        <w:t>тинки выбирает детей на роли героев и предметов своей кар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 xml:space="preserve">тинки, объясняет им, где стоять, как двигаться, что говорить. </w:t>
      </w:r>
      <w:r w:rsidRPr="0046606A">
        <w:rPr>
          <w:rFonts w:ascii="Times New Roman" w:eastAsia="Times New Roman" w:hAnsi="Times New Roman"/>
          <w:color w:val="000000"/>
          <w:spacing w:val="3"/>
          <w:lang w:eastAsia="ru-RU"/>
        </w:rPr>
        <w:t>По команде «раз, два, три, картинка оживи» герои и предме</w:t>
      </w:r>
      <w:r w:rsidRPr="0046606A">
        <w:rPr>
          <w:rFonts w:ascii="Times New Roman" w:eastAsia="Times New Roman" w:hAnsi="Times New Roman"/>
          <w:color w:val="000000"/>
          <w:spacing w:val="1"/>
          <w:lang w:eastAsia="ru-RU"/>
        </w:rPr>
        <w:t>ты картинки начинают двигаться, затем все дети хлопают ав</w:t>
      </w:r>
      <w:r w:rsidRPr="0046606A">
        <w:rPr>
          <w:rFonts w:ascii="Times New Roman" w:eastAsia="Times New Roman" w:hAnsi="Times New Roman"/>
          <w:color w:val="000000"/>
          <w:spacing w:val="2"/>
          <w:lang w:eastAsia="ru-RU"/>
        </w:rPr>
        <w:t>тору и актерам картинки.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  <w:lang w:eastAsia="ru-RU"/>
        </w:rPr>
      </w:pPr>
      <w:r w:rsidRPr="0046606A">
        <w:rPr>
          <w:rFonts w:ascii="Times New Roman" w:eastAsia="Times New Roman CYR" w:hAnsi="Times New Roman"/>
          <w:b/>
          <w:spacing w:val="-2"/>
          <w:w w:val="103"/>
          <w:lang w:eastAsia="ru-RU"/>
        </w:rPr>
        <w:t xml:space="preserve">Учебно-тематический план курса 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  <w:lang w:eastAsia="ru-RU"/>
        </w:rPr>
      </w:pPr>
      <w:r w:rsidRPr="0046606A">
        <w:rPr>
          <w:rFonts w:ascii="Times New Roman" w:eastAsia="Times New Roman CYR" w:hAnsi="Times New Roman"/>
          <w:b/>
          <w:spacing w:val="-2"/>
          <w:w w:val="103"/>
          <w:lang w:eastAsia="ru-RU"/>
        </w:rPr>
        <w:t>«Школа любимых героев» (30 ч.)</w:t>
      </w:r>
    </w:p>
    <w:p w:rsidR="0046606A" w:rsidRPr="0046606A" w:rsidRDefault="0046606A" w:rsidP="0046606A">
      <w:pPr>
        <w:widowControl/>
        <w:shd w:val="clear" w:color="auto" w:fill="FFFFFF"/>
        <w:suppressAutoHyphens w:val="0"/>
        <w:autoSpaceDE w:val="0"/>
        <w:ind w:firstLine="709"/>
        <w:jc w:val="center"/>
        <w:rPr>
          <w:rFonts w:ascii="Times New Roman" w:eastAsia="Times New Roman CYR" w:hAnsi="Times New Roman"/>
          <w:b/>
          <w:spacing w:val="-2"/>
          <w:w w:val="103"/>
          <w:lang w:eastAsia="ru-RU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255"/>
        <w:gridCol w:w="5200"/>
        <w:gridCol w:w="1476"/>
      </w:tblGrid>
      <w:tr w:rsidR="0046606A" w:rsidRPr="0046606A" w:rsidTr="0089387B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№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Название раздела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Тема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Количество часов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1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«Давайте знакомиться и дружить»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1</w:t>
            </w:r>
            <w:r w:rsidRPr="0046606A">
              <w:rPr>
                <w:rFonts w:ascii="Times New Roman" w:eastAsia="Times New Roman" w:hAnsi="Times New Roman"/>
                <w:lang w:eastAsia="ru-RU"/>
              </w:rPr>
              <w:t>.«Знакомство»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3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2.«Правила Школы любимых героев»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3.«Дружные ребята»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2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«Развиваем качества любимых героев»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1.«Учусь быть внимательным»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7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2.«Учусь быть выдержанным»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3.«Учусь быть находчивым»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4.«Учусь быть наблюдательным»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5.«Учусь быть творческим»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6.«Учусь быстро реагировать»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7.«Испытания качеств героев»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3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«Помню – значит знаю»</w:t>
            </w:r>
          </w:p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 «Тренируем память. Слух»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5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 «Продолжаем тренировать память. Зрение»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3«Тренируем память. Осязание»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4.«Учимся передавать информацию точно»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5.«Учусь запоминать по форме»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4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«Любимые герои умеют играть»</w:t>
            </w:r>
          </w:p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1.«Правила общения»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11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2.«Преодолеваем страхи»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3.«Мудрость вежливости»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4.«Соблюдаем правила в  игре»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5 «Что? Где? Когда?»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6 «Охотники за удачей»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7.«Ура, сюрприз»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8 «Путаница»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9 «Стражники»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10 «Слышу звон»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11«Аквалангисты»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«Мы – одна команда»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1.«Идем в поход»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3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2.«И хорошо, и плохо…»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3.</w:t>
            </w:r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 «Очки доброго волшебника».</w:t>
            </w: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6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89387B" w:rsidP="0089387B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Итоговое</w:t>
            </w:r>
            <w:r w:rsidR="0046606A" w:rsidRPr="0046606A">
              <w:rPr>
                <w:rFonts w:ascii="Times New Roman" w:eastAsia="Times New Roman" w:hAnsi="Times New Roman"/>
                <w:lang w:eastAsia="ru-RU"/>
              </w:rPr>
              <w:t xml:space="preserve"> занятие 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«Школа любимых героев – это мы»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1</w:t>
            </w:r>
          </w:p>
        </w:tc>
      </w:tr>
      <w:tr w:rsidR="0046606A" w:rsidRPr="0046606A" w:rsidTr="0089387B">
        <w:trPr>
          <w:trHeight w:val="22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2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autoSpaceDE w:val="0"/>
              <w:jc w:val="center"/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</w:pPr>
            <w:r w:rsidRPr="0046606A">
              <w:rPr>
                <w:rFonts w:ascii="Times New Roman" w:eastAsia="Times New Roman CYR" w:hAnsi="Times New Roman"/>
                <w:spacing w:val="-2"/>
                <w:w w:val="103"/>
                <w:lang w:eastAsia="ru-RU"/>
              </w:rPr>
              <w:t>30</w:t>
            </w:r>
          </w:p>
        </w:tc>
      </w:tr>
    </w:tbl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Содержание программы</w:t>
      </w:r>
    </w:p>
    <w:p w:rsidR="0046606A" w:rsidRPr="0046606A" w:rsidRDefault="0046606A" w:rsidP="0089387B">
      <w:pPr>
        <w:widowControl/>
        <w:suppressAutoHyphens w:val="0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Все занятия объединены игровой ситуацией « Мы учимся в школе любимых героев», поэтому при обсуждении, введении правил, выполнении заданий будет полезно напоминать ребятам, что для того, чтобы стать такими же умными, ловкими, смелыми и т.д., как наши любимые герои – надо тренироваться и т.п.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 раздел «Давайте знакомиться и дружить»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 встреча – «Знакомство»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знакомство с правилами поведения и целью занятий. Сплочение группы. Развитие зрительной памяти и внимания.</w:t>
      </w:r>
    </w:p>
    <w:p w:rsidR="0046606A" w:rsidRPr="0046606A" w:rsidRDefault="0046606A" w:rsidP="0046606A">
      <w:pPr>
        <w:widowControl/>
        <w:numPr>
          <w:ilvl w:val="0"/>
          <w:numId w:val="3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Каждый ребенок должен представить своего любимого героя, объяснить, за что его любит, после такого объяснения легче обсудить с детьми положительные качества героев и смысл «обучения» в ШЛГ. </w:t>
      </w:r>
    </w:p>
    <w:p w:rsidR="0046606A" w:rsidRPr="0046606A" w:rsidRDefault="0046606A" w:rsidP="0046606A">
      <w:pPr>
        <w:widowControl/>
        <w:numPr>
          <w:ilvl w:val="0"/>
          <w:numId w:val="3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Рисуем «Портрет любимого героя». </w:t>
      </w:r>
    </w:p>
    <w:p w:rsidR="0046606A" w:rsidRPr="0046606A" w:rsidRDefault="0046606A" w:rsidP="0046606A">
      <w:pPr>
        <w:widowControl/>
        <w:numPr>
          <w:ilvl w:val="0"/>
          <w:numId w:val="3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Игра «Фото» - на столе разложены предметы. Цель – запомнить как можно больше.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 встреча «Правила Школы любимых героев»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закрепление правил поведения в группе, развитие навыков невербального взаимодействия, внимания, умения договариваться с партнером, тактильного взаимодействия.</w:t>
      </w:r>
    </w:p>
    <w:p w:rsidR="0046606A" w:rsidRPr="0046606A" w:rsidRDefault="0046606A" w:rsidP="0046606A">
      <w:pPr>
        <w:widowControl/>
        <w:numPr>
          <w:ilvl w:val="0"/>
          <w:numId w:val="3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Вспоминаем, какие качества есть у любимых героев (доброта, сила, ловкость, умение помогать другим и т.д.), насколько мы стараемся походить на любимых героев. Рисунок «Автопортрет».</w:t>
      </w:r>
    </w:p>
    <w:p w:rsidR="0046606A" w:rsidRPr="0046606A" w:rsidRDefault="0046606A" w:rsidP="0046606A">
      <w:pPr>
        <w:widowControl/>
        <w:numPr>
          <w:ilvl w:val="0"/>
          <w:numId w:val="3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Игра «Стражники»</w:t>
      </w:r>
    </w:p>
    <w:p w:rsidR="0046606A" w:rsidRPr="0046606A" w:rsidRDefault="0046606A" w:rsidP="0046606A">
      <w:pPr>
        <w:widowControl/>
        <w:numPr>
          <w:ilvl w:val="0"/>
          <w:numId w:val="3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Дети делятся по парам. На каждую пару есть 3 карандаша. У каждого ребенка – рисунок «Карта». Детям надо раскрасить ее не договариваясь при помощи слов. 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3 встреча «Дружные ребята»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навыков взаимопомощи, координации движений, моторики руки, внимания, зрительной памяти.</w:t>
      </w:r>
    </w:p>
    <w:p w:rsidR="0046606A" w:rsidRPr="0046606A" w:rsidRDefault="0046606A" w:rsidP="0046606A">
      <w:pPr>
        <w:widowControl/>
        <w:numPr>
          <w:ilvl w:val="0"/>
          <w:numId w:val="3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Игра «Брод». Дети по парам идут навстречу друг другу и должны пройти так, чтобы не оступиться. Обсуждение.</w:t>
      </w:r>
    </w:p>
    <w:p w:rsidR="0046606A" w:rsidRPr="0046606A" w:rsidRDefault="0046606A" w:rsidP="0046606A">
      <w:pPr>
        <w:widowControl/>
        <w:numPr>
          <w:ilvl w:val="0"/>
          <w:numId w:val="3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«Поиск» - необходимо в течение 15 сек. (1 мин.) осмотреться в кабинете и найти как можно больше предметов одного цвета. Затем ведущий предлагает назвать «все красные предметы» и т.д.</w:t>
      </w:r>
    </w:p>
    <w:p w:rsidR="0046606A" w:rsidRPr="0046606A" w:rsidRDefault="0046606A" w:rsidP="0046606A">
      <w:pPr>
        <w:widowControl/>
        <w:numPr>
          <w:ilvl w:val="0"/>
          <w:numId w:val="3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У каждого по листу бумаги. Ведущий предлагает детям рисовать на своих листах то, что рисует он. Как можно точнее. </w:t>
      </w:r>
    </w:p>
    <w:p w:rsidR="0046606A" w:rsidRPr="0046606A" w:rsidRDefault="0046606A" w:rsidP="0046606A">
      <w:pPr>
        <w:widowControl/>
        <w:numPr>
          <w:ilvl w:val="0"/>
          <w:numId w:val="3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Письмо от героев (в конверте задания) – дорисуй узор.</w:t>
      </w:r>
    </w:p>
    <w:p w:rsidR="0046606A" w:rsidRPr="0046606A" w:rsidRDefault="0046606A" w:rsidP="0046606A">
      <w:pPr>
        <w:widowControl/>
        <w:suppressAutoHyphens w:val="0"/>
        <w:ind w:left="36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 раздел «Развиваем качества любимых героев»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4 встреча «Учусь быть внимательным»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коммуникативных навыков, внимания, зрительно – моторной координации, тактильного восприятия</w:t>
      </w:r>
      <w:proofErr w:type="gramStart"/>
      <w:r w:rsidRPr="0046606A">
        <w:rPr>
          <w:rFonts w:ascii="Times New Roman" w:eastAsia="Times New Roman" w:hAnsi="Times New Roman"/>
          <w:lang w:eastAsia="ru-RU"/>
        </w:rPr>
        <w:t xml:space="preserve"> .</w:t>
      </w:r>
      <w:proofErr w:type="gramEnd"/>
    </w:p>
    <w:p w:rsidR="0046606A" w:rsidRPr="0046606A" w:rsidRDefault="0046606A" w:rsidP="0046606A">
      <w:pPr>
        <w:widowControl/>
        <w:numPr>
          <w:ilvl w:val="0"/>
          <w:numId w:val="3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Вы помните, что у нас за школа и чему мы учимся?</w:t>
      </w:r>
    </w:p>
    <w:p w:rsidR="0046606A" w:rsidRPr="0046606A" w:rsidRDefault="0046606A" w:rsidP="0046606A">
      <w:pPr>
        <w:widowControl/>
        <w:numPr>
          <w:ilvl w:val="0"/>
          <w:numId w:val="3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Очень часто нашим героям приходится искать что-то, а иногда и прятать. Давайте поучимся вместе. Игра «Поиск клада». Дети передают друг другу маленький предмет по очереди. Ведущий звонит в колокольчик, дети останавливаются и вытягивают руки,  тот на ком остановился предмет – прячет его, прикрывая руками. Задача одного из детей – найти предмет с 3 раз.</w:t>
      </w:r>
    </w:p>
    <w:p w:rsidR="0046606A" w:rsidRPr="0046606A" w:rsidRDefault="0046606A" w:rsidP="0046606A">
      <w:pPr>
        <w:widowControl/>
        <w:numPr>
          <w:ilvl w:val="0"/>
          <w:numId w:val="3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Отлично! А  ведь нашим героям часто приходится работать в темноте. Давайте потренируемся работать на ощупь. Игра «Аквариум». В тазу – 3-4 предмета. Дети </w:t>
      </w:r>
      <w:r w:rsidRPr="0046606A">
        <w:rPr>
          <w:rFonts w:ascii="Times New Roman" w:eastAsia="Times New Roman" w:hAnsi="Times New Roman"/>
          <w:lang w:eastAsia="ru-RU"/>
        </w:rPr>
        <w:lastRenderedPageBreak/>
        <w:t>рассматривают их, бросают еще несколько, затем с закрытыми глазами должны достать те, которые лежали в аквариуме с самого начала.</w:t>
      </w:r>
    </w:p>
    <w:p w:rsidR="0046606A" w:rsidRPr="0046606A" w:rsidRDefault="0046606A" w:rsidP="0046606A">
      <w:pPr>
        <w:widowControl/>
        <w:numPr>
          <w:ilvl w:val="0"/>
          <w:numId w:val="3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Помоги герою пройти лабиринт. Не забывай, стены могут быть заминированы, старайся их не касаться.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5 встреча «Учусь быть выдержанным»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произвольной регуляции, внимания, мышления, навыков счета.</w:t>
      </w:r>
    </w:p>
    <w:p w:rsidR="0046606A" w:rsidRPr="0046606A" w:rsidRDefault="0046606A" w:rsidP="0046606A">
      <w:pPr>
        <w:widowControl/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«Гомеостат» - дети, сидя в кругу, должны выбросить одинаковое количество пальцев. Играть нужно молча.</w:t>
      </w:r>
    </w:p>
    <w:p w:rsidR="0046606A" w:rsidRPr="0046606A" w:rsidRDefault="0046606A" w:rsidP="0046606A">
      <w:pPr>
        <w:widowControl/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«Запретный номер». Одно из чисел нельзя проговаривать, например -2. Вместо слов это число – прохлопывается. Дети по очереди называют числа, если выпадает «запретное число» - его прохлопывают. </w:t>
      </w:r>
    </w:p>
    <w:p w:rsidR="0046606A" w:rsidRPr="0046606A" w:rsidRDefault="0046606A" w:rsidP="0046606A">
      <w:pPr>
        <w:widowControl/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«Числовые прятки». Карточки от 1 до 10 раскладывают на столе. Дети их рассматривают, показывая по порядку. Один из детей отворачивается, другие перемешивают карточки, убирая одну. Необходимо быстро сказать, какой цифры не хватает.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6 встреча «Учусь быть находчивым»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Цель – развитие коммуникативных навыков, умения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невербально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общаться, творческих способностей, внимания.</w:t>
      </w:r>
    </w:p>
    <w:p w:rsidR="0046606A" w:rsidRPr="0046606A" w:rsidRDefault="0046606A" w:rsidP="0046606A">
      <w:pPr>
        <w:widowControl/>
        <w:numPr>
          <w:ilvl w:val="0"/>
          <w:numId w:val="3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«Поиск фотопленки» </w:t>
      </w:r>
    </w:p>
    <w:p w:rsidR="0046606A" w:rsidRPr="0046606A" w:rsidRDefault="0046606A" w:rsidP="0046606A">
      <w:pPr>
        <w:widowControl/>
        <w:numPr>
          <w:ilvl w:val="0"/>
          <w:numId w:val="3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Нашим героям иногда приходится фантазировать, придумывать что – то необычное… Попробуем и мы. «Дополни фигуру». 5 кругов или 5 квадратов. К каждому из них дети должны пририсовать что-то, чтобы получились законченные рисунки. </w:t>
      </w:r>
    </w:p>
    <w:p w:rsidR="0046606A" w:rsidRPr="0046606A" w:rsidRDefault="0046606A" w:rsidP="0046606A">
      <w:pPr>
        <w:widowControl/>
        <w:numPr>
          <w:ilvl w:val="0"/>
          <w:numId w:val="3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Из 10 фигур (круг, треугольник, прямоугольник) дети должны нарисовать человечка.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7 встреча «Учусь быть наблюдательным»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коммуникативных навыков, воображения, расширение кругозора.</w:t>
      </w:r>
    </w:p>
    <w:p w:rsidR="0046606A" w:rsidRPr="0046606A" w:rsidRDefault="0046606A" w:rsidP="0046606A">
      <w:pPr>
        <w:widowControl/>
        <w:numPr>
          <w:ilvl w:val="0"/>
          <w:numId w:val="4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«Ток» - передача импульсов по кругу. От простого к сложному.</w:t>
      </w:r>
    </w:p>
    <w:p w:rsidR="0046606A" w:rsidRPr="0046606A" w:rsidRDefault="0046606A" w:rsidP="0046606A">
      <w:pPr>
        <w:widowControl/>
        <w:numPr>
          <w:ilvl w:val="0"/>
          <w:numId w:val="4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«Бывает – не бывает» Очень часто, злодеи пытаются обмануть наших героев. Им бывает непросто отличить, где правда, а где ложь. Давайте учиться разбираться в этом? Один игрок придумывает ситуацию, называет ее и бросает мяч другому. Если правда – ловим мяч, если ложь – нет. </w:t>
      </w:r>
    </w:p>
    <w:p w:rsidR="0046606A" w:rsidRPr="0046606A" w:rsidRDefault="0046606A" w:rsidP="0046606A">
      <w:pPr>
        <w:widowControl/>
        <w:numPr>
          <w:ilvl w:val="0"/>
          <w:numId w:val="4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«Нелепицы»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 вариант – рассматриваем картинки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 вариант – сами рисуем.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8 встреча «Учусь быть творческим»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коммуникативных навыков, творческих способностей, обучение навыкам релаксации.</w:t>
      </w:r>
    </w:p>
    <w:p w:rsidR="0046606A" w:rsidRPr="0046606A" w:rsidRDefault="0046606A" w:rsidP="0046606A">
      <w:pPr>
        <w:widowControl/>
        <w:numPr>
          <w:ilvl w:val="0"/>
          <w:numId w:val="4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«Стражники»</w:t>
      </w:r>
    </w:p>
    <w:p w:rsidR="0046606A" w:rsidRPr="0046606A" w:rsidRDefault="0046606A" w:rsidP="0046606A">
      <w:pPr>
        <w:widowControl/>
        <w:numPr>
          <w:ilvl w:val="0"/>
          <w:numId w:val="4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«Чудесный лес», выполнение творческих заданий Цель – повышение познавательной активности, релаксация, развитие воображения.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Материалы: ватман с нарисованными заготовками. Разведенная гуашь,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штампики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и губки. Педагог включает «волшебную» лампу – «Мы попали в удивительный зимний лес. Закройте глаза и представьте, как с неба падают яркие, пушистые снежинки. Ветки деревьев все в снегу и искрятся от солнечного света. Все блестит и переливается. Снег под ногами хрустит. Воздух морозный и свежий. Когда вы откроете глаза -  вы сможете нарисовать этот «Чудесный лес». Итак – открывайте глаза, берите себе по губке, </w:t>
      </w:r>
      <w:r w:rsidRPr="0046606A">
        <w:rPr>
          <w:rFonts w:ascii="Times New Roman" w:eastAsia="Times New Roman" w:hAnsi="Times New Roman"/>
          <w:lang w:eastAsia="ru-RU"/>
        </w:rPr>
        <w:lastRenderedPageBreak/>
        <w:t xml:space="preserve">выбирайте тот цвет, который хочется взять. Рисовать мы будем по очереди, как обычно. По команде «следующий» - переход хода. </w:t>
      </w:r>
    </w:p>
    <w:p w:rsidR="0046606A" w:rsidRPr="0046606A" w:rsidRDefault="0046606A" w:rsidP="0046606A">
      <w:pPr>
        <w:widowControl/>
        <w:numPr>
          <w:ilvl w:val="0"/>
          <w:numId w:val="4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Дети рисуют общий рисунок, по кругу. После 3 – 4 кругов – детям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предлагается посмотреть на получившуюся картину и подумать, надо ли еще что–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нибудь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дорисовать. Затем каждый может рассказать о своих чувствах, возникших в процессе работы, придумать свое название для картины.</w:t>
      </w:r>
    </w:p>
    <w:p w:rsidR="0046606A" w:rsidRPr="0046606A" w:rsidRDefault="0046606A" w:rsidP="0046606A">
      <w:pPr>
        <w:widowControl/>
        <w:numPr>
          <w:ilvl w:val="0"/>
          <w:numId w:val="4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релаксационная игра «Черепашки».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9 встреча «Учусь быстро реагировать»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внимания, быстроты реакции, развитие творческого воображения, мышления, речи.</w:t>
      </w:r>
    </w:p>
    <w:p w:rsidR="0046606A" w:rsidRPr="0046606A" w:rsidRDefault="0046606A" w:rsidP="0046606A">
      <w:pPr>
        <w:widowControl/>
        <w:numPr>
          <w:ilvl w:val="0"/>
          <w:numId w:val="4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Игра «Дотронься до…». Надо как можно быстрее дотронуться до предмета определенного цвета, названного ведущим. По команде «замри» - проверяем.</w:t>
      </w:r>
    </w:p>
    <w:p w:rsidR="0046606A" w:rsidRPr="0046606A" w:rsidRDefault="0046606A" w:rsidP="0046606A">
      <w:pPr>
        <w:widowControl/>
        <w:numPr>
          <w:ilvl w:val="0"/>
          <w:numId w:val="4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«Кляксы» - дети оставляют кляксы (3 цвета), цель придумать как можно больше названий для каждой кляксы. Выигрывает тот, кто придумает больше всех названий.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10 встреча «Испытания качеств героев»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произвольности, внимания, мышления, памяти.</w:t>
      </w:r>
    </w:p>
    <w:p w:rsidR="0046606A" w:rsidRPr="0046606A" w:rsidRDefault="0046606A" w:rsidP="0046606A">
      <w:pPr>
        <w:widowControl/>
        <w:numPr>
          <w:ilvl w:val="0"/>
          <w:numId w:val="4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«Код» - для того, чтобы найти задание, которое нам прислали наши любимые герои – необходимо разгадать код (буквы – цифры). Для</w:t>
      </w:r>
      <w:proofErr w:type="gramStart"/>
      <w:r w:rsidRPr="0046606A">
        <w:rPr>
          <w:rFonts w:ascii="Times New Roman" w:eastAsia="Times New Roman" w:hAnsi="Times New Roman"/>
          <w:lang w:eastAsia="ru-RU"/>
        </w:rPr>
        <w:t xml:space="preserve"> Н</w:t>
      </w:r>
      <w:proofErr w:type="gramEnd"/>
      <w:r w:rsidRPr="0046606A">
        <w:rPr>
          <w:rFonts w:ascii="Times New Roman" w:eastAsia="Times New Roman" w:hAnsi="Times New Roman"/>
          <w:lang w:eastAsia="ru-RU"/>
        </w:rPr>
        <w:t>апример, назвать 5 предметов одной формы, по заказу ведущего.</w:t>
      </w:r>
    </w:p>
    <w:p w:rsidR="0046606A" w:rsidRPr="0046606A" w:rsidRDefault="0046606A" w:rsidP="0046606A">
      <w:pPr>
        <w:widowControl/>
        <w:numPr>
          <w:ilvl w:val="0"/>
          <w:numId w:val="4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«Угадай и найди». В конвертах, найденных в указанном месте – шифровка, дети должны разгадать ребус и найти игрушку в комнате.</w:t>
      </w:r>
    </w:p>
    <w:p w:rsidR="0046606A" w:rsidRPr="0046606A" w:rsidRDefault="0046606A" w:rsidP="0046606A">
      <w:pPr>
        <w:widowControl/>
        <w:numPr>
          <w:ilvl w:val="0"/>
          <w:numId w:val="4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«Шпионское устройство» - передаем по кругу «Пароль», по аналогии с испорченным телефоном.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3 раздел «Любимые герои - умные»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11 встреча «Тренируем память. Слух»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памяти, внимания, зрительно – моторной координации. Повышение уверенности в себе.</w:t>
      </w:r>
    </w:p>
    <w:p w:rsidR="0046606A" w:rsidRPr="0046606A" w:rsidRDefault="0046606A" w:rsidP="0046606A">
      <w:pPr>
        <w:widowControl/>
        <w:numPr>
          <w:ilvl w:val="0"/>
          <w:numId w:val="4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«Передача информации». Очень часто, нашим героям надо что – то запомнить и пересказать это своим друзьям. Сейчас и мы научимся передавать информацию точно. Один из вас рассмотрит картинку, постарается запомнить все, что на ней нарисовано. Потом, расскажет своему другу и так далее, пока самый последний не расскажет все нам. А затем мы сравним рассказ и картинку.</w:t>
      </w:r>
    </w:p>
    <w:p w:rsidR="0046606A" w:rsidRPr="0046606A" w:rsidRDefault="0046606A" w:rsidP="0046606A">
      <w:pPr>
        <w:widowControl/>
        <w:numPr>
          <w:ilvl w:val="0"/>
          <w:numId w:val="4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Молодцы! А теперь я расскажу одному из вас, где спрятан конверт со следующим заданием.</w:t>
      </w:r>
    </w:p>
    <w:p w:rsidR="0046606A" w:rsidRPr="0046606A" w:rsidRDefault="0046606A" w:rsidP="0046606A">
      <w:pPr>
        <w:widowControl/>
        <w:numPr>
          <w:ilvl w:val="0"/>
          <w:numId w:val="4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Задание (составляется по ситуации перед занятием. Это может быть лабиринт, рисунок по точкам и т.д.)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12 встреча «Продолжаем тренировать память. Зрение»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Цель -  развитие коммуникативных навыков, групповой сплоченности,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психо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– физических функций.</w:t>
      </w:r>
    </w:p>
    <w:p w:rsidR="0046606A" w:rsidRPr="0046606A" w:rsidRDefault="0046606A" w:rsidP="0046606A">
      <w:pPr>
        <w:widowControl/>
        <w:numPr>
          <w:ilvl w:val="0"/>
          <w:numId w:val="4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Разминка «Ток»</w:t>
      </w:r>
    </w:p>
    <w:p w:rsidR="0046606A" w:rsidRPr="0046606A" w:rsidRDefault="0046606A" w:rsidP="0046606A">
      <w:pPr>
        <w:widowControl/>
        <w:numPr>
          <w:ilvl w:val="0"/>
          <w:numId w:val="4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Нашим любимым героям часто приходится запоминать секретные карты. Сегодня мы будем этому учиться. «Брод» - по «камням» пройти к столу и взять с него 3(4,5) предметов, названых педагогом до «похода»</w:t>
      </w:r>
    </w:p>
    <w:p w:rsidR="0046606A" w:rsidRPr="0046606A" w:rsidRDefault="0046606A" w:rsidP="0046606A">
      <w:pPr>
        <w:widowControl/>
        <w:numPr>
          <w:ilvl w:val="0"/>
          <w:numId w:val="4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«Темнота» - Играющему завязывают глаза, он должен принести со стола предметы, по просьбе ведущего или те, которые приносил в первый раз.</w:t>
      </w:r>
    </w:p>
    <w:p w:rsidR="0046606A" w:rsidRPr="0046606A" w:rsidRDefault="0046606A" w:rsidP="0046606A">
      <w:pPr>
        <w:widowControl/>
        <w:numPr>
          <w:ilvl w:val="0"/>
          <w:numId w:val="4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С закрытыми глазами нарисовать: домик, два окна, дверь, ограду…..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13 встреча «Тренируем память. Осязание»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lastRenderedPageBreak/>
        <w:t>Цель – снятие эмоционального напряжения, вербальной агрессии, развитие памяти, обучение работать в паре.</w:t>
      </w:r>
    </w:p>
    <w:p w:rsidR="0046606A" w:rsidRPr="0046606A" w:rsidRDefault="0046606A" w:rsidP="0046606A">
      <w:pPr>
        <w:widowControl/>
        <w:numPr>
          <w:ilvl w:val="0"/>
          <w:numId w:val="4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Обзывалки</w:t>
      </w:r>
      <w:proofErr w:type="spellEnd"/>
      <w:r w:rsidRPr="0046606A">
        <w:rPr>
          <w:rFonts w:ascii="Times New Roman" w:eastAsia="Times New Roman" w:hAnsi="Times New Roman"/>
          <w:lang w:eastAsia="ru-RU"/>
        </w:rPr>
        <w:t>»</w:t>
      </w:r>
    </w:p>
    <w:p w:rsidR="0046606A" w:rsidRPr="0046606A" w:rsidRDefault="0046606A" w:rsidP="0046606A">
      <w:pPr>
        <w:widowControl/>
        <w:numPr>
          <w:ilvl w:val="0"/>
          <w:numId w:val="4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«Найди на ощупь» («Чудесный мешочек»)</w:t>
      </w:r>
    </w:p>
    <w:p w:rsidR="0046606A" w:rsidRPr="0046606A" w:rsidRDefault="0046606A" w:rsidP="0046606A">
      <w:pPr>
        <w:widowControl/>
        <w:numPr>
          <w:ilvl w:val="0"/>
          <w:numId w:val="4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Рисуем парами, так, чтобы получилось одинаково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14 встреча «Учимся передавать информацию точно»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произвольности, коммуникативных навыков, умения работать в группе, внимания и памяти.</w:t>
      </w:r>
    </w:p>
    <w:p w:rsidR="0046606A" w:rsidRPr="0046606A" w:rsidRDefault="0046606A" w:rsidP="0046606A">
      <w:pPr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 «Ток» - разминка.</w:t>
      </w:r>
    </w:p>
    <w:p w:rsidR="0046606A" w:rsidRPr="0046606A" w:rsidRDefault="0046606A" w:rsidP="0046606A">
      <w:pPr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«Испорченный телефон» - загадки, последняя загадка – информация о том, где лежит последнее задание (напр. «Взять большой конверт на нижней полке. Он лежит под желтой корзиной.»)</w:t>
      </w:r>
    </w:p>
    <w:p w:rsidR="0046606A" w:rsidRPr="0046606A" w:rsidRDefault="0046606A" w:rsidP="0046606A">
      <w:pPr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Задание в конверте – раскрасить одинаковые рисунки в паре, используя 3 карандаша, договариваться с помощью слов – нельзя.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15 встреча «Учусь запоминать по форме»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речи, тактильной чувствительности, воображения, групповой сплоченности.</w:t>
      </w:r>
    </w:p>
    <w:p w:rsidR="0046606A" w:rsidRPr="0046606A" w:rsidRDefault="0046606A" w:rsidP="0046606A">
      <w:pPr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«Узнай и назови» - С помощью «Чудесного мешочка», в который положены несколько предметов. Каждый из детей засовывает руку в мешочек, ощупывает любой предмет и старается его запомнить. Называть предмет сразу – нельзя (развитие произвольности). Затем, все предметы выкладываются на стол и дети должны угадать свои.</w:t>
      </w:r>
    </w:p>
    <w:p w:rsidR="0046606A" w:rsidRPr="0046606A" w:rsidRDefault="0046606A" w:rsidP="0046606A">
      <w:pPr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По карте кабинета, дети должны догадаться, где лежит следующее задание.</w:t>
      </w:r>
    </w:p>
    <w:p w:rsidR="0046606A" w:rsidRPr="0046606A" w:rsidRDefault="0046606A" w:rsidP="0046606A">
      <w:pPr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«Раскрась карту по памяти» - психолог выдает детям шаблоны, и показывает на 15 – 20 секунд раскрашенную (3 – 4 цвета) карту. Дети должны запомнить порядок раскраски и сами закрасить свои карты.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4 раздел «Любимые герои умеют играть»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16 встреча «Правила общения»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Цель –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отреагирование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агрессии, обучение адекватным способам разрешения споров и нормам поведения. Развитие коммуникативных навыков.</w:t>
      </w:r>
    </w:p>
    <w:p w:rsidR="0046606A" w:rsidRPr="0046606A" w:rsidRDefault="0046606A" w:rsidP="0046606A">
      <w:pPr>
        <w:widowControl/>
        <w:numPr>
          <w:ilvl w:val="0"/>
          <w:numId w:val="4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Однажды к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Пину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(пингвин из м/</w:t>
      </w:r>
      <w:proofErr w:type="spellStart"/>
      <w:proofErr w:type="gramStart"/>
      <w:r w:rsidRPr="0046606A">
        <w:rPr>
          <w:rFonts w:ascii="Times New Roman" w:eastAsia="Times New Roman" w:hAnsi="Times New Roman"/>
          <w:lang w:eastAsia="ru-RU"/>
        </w:rPr>
        <w:t>ф»</w:t>
      </w:r>
      <w:proofErr w:type="gramEnd"/>
      <w:r w:rsidRPr="0046606A">
        <w:rPr>
          <w:rFonts w:ascii="Times New Roman" w:eastAsia="Times New Roman" w:hAnsi="Times New Roman"/>
          <w:lang w:eastAsia="ru-RU"/>
        </w:rPr>
        <w:t>Смешарики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») в гости прилетели марсиане. Но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Пину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нужно объяснить им, что пребывание на Земле для них опасно. Каждый из детей должен придумать 2-3 правила для марсиан. Затем все вместе отбирают самые важные правила и записывают их «Правила для марсиан»</w:t>
      </w:r>
    </w:p>
    <w:p w:rsidR="0046606A" w:rsidRPr="0046606A" w:rsidRDefault="0046606A" w:rsidP="0046606A">
      <w:pPr>
        <w:widowControl/>
        <w:numPr>
          <w:ilvl w:val="0"/>
          <w:numId w:val="4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После того как марсиане узнали правила, все пили чай с конфетами в гостях у Ежика и играли в игру «Раскрась одинаково». А так как языка марсиан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Смешарики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не знают – договариваться им пришлось без слов – жестами.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17 встреча «Преодолеваем страхи»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 снятие эмоционального напряжения, коррекция страхов, развитие слухового и тактильного восприятия.</w:t>
      </w:r>
    </w:p>
    <w:p w:rsidR="0046606A" w:rsidRPr="0046606A" w:rsidRDefault="0046606A" w:rsidP="0046606A">
      <w:pPr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«Тихая вода» - на столе, желательно, в красивой чаше, стоит вода. Она спокойна. Дети такие же, как вода. Один из детей подходит к воде и дотрагивается до нее. Все должны почувствовать, как колышется вода и так же двигаться.</w:t>
      </w:r>
    </w:p>
    <w:p w:rsidR="0046606A" w:rsidRPr="0046606A" w:rsidRDefault="0046606A" w:rsidP="0046606A">
      <w:pPr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«Маска, кто я?» - Каждый из детей, по очереди, закрывает лицо маской и пытается определить, кто его позвал или до него дотронулся.</w:t>
      </w:r>
    </w:p>
    <w:p w:rsidR="0046606A" w:rsidRPr="0046606A" w:rsidRDefault="0046606A" w:rsidP="0046606A">
      <w:pPr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Рисуем «Страх». После рисования, каждый может рассказать про рисунок и придумать, что можно сделать, чтобы Страх стал не страшным.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18 встреча «Мудрость вежливости»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коммуникативных способностей, внимания в слуховой модальности, мышления, произвольности, зрительно – моторной координации.</w:t>
      </w:r>
    </w:p>
    <w:p w:rsidR="0046606A" w:rsidRPr="0046606A" w:rsidRDefault="0046606A" w:rsidP="0046606A">
      <w:pPr>
        <w:widowControl/>
        <w:numPr>
          <w:ilvl w:val="0"/>
          <w:numId w:val="5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«Подпрыгни, пожалуйста» - Перед началом игры, педагог просит всех детей назвать вежливые слова. Далее, дети могут выполнять команды ведущего только, если он попросит об этом вежливо и добавит в конце слово «пожалуйста». Затем в роли ведущего может побыть каждый из детей.</w:t>
      </w:r>
    </w:p>
    <w:p w:rsidR="0046606A" w:rsidRPr="0046606A" w:rsidRDefault="0046606A" w:rsidP="0046606A">
      <w:pPr>
        <w:widowControl/>
        <w:numPr>
          <w:ilvl w:val="0"/>
          <w:numId w:val="5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Последняя команда – «Найдите в комнате то, чего тут раньше не было, пожалуйста». В конверте – задания (рисунок по точкам – «Парусник»)</w:t>
      </w:r>
    </w:p>
    <w:p w:rsidR="0046606A" w:rsidRPr="0046606A" w:rsidRDefault="0046606A" w:rsidP="0046606A">
      <w:pPr>
        <w:widowControl/>
        <w:numPr>
          <w:ilvl w:val="0"/>
          <w:numId w:val="51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«Рыбалка» на память.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19 встреча  «Соблюдаем правила в  игре»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-  снятие эмоционального напряжения, развитие внимания в зрительной и слуховой модальностях, развитие зрительно – моторной координации.</w:t>
      </w:r>
    </w:p>
    <w:p w:rsidR="0046606A" w:rsidRPr="0046606A" w:rsidRDefault="0046606A" w:rsidP="0046606A">
      <w:pPr>
        <w:widowControl/>
        <w:numPr>
          <w:ilvl w:val="0"/>
          <w:numId w:val="5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«Кулачок на кулачок» - младшие только угадывают, старшие – могут прятать сами.</w:t>
      </w:r>
    </w:p>
    <w:p w:rsidR="0046606A" w:rsidRPr="0046606A" w:rsidRDefault="0046606A" w:rsidP="0046606A">
      <w:pPr>
        <w:widowControl/>
        <w:numPr>
          <w:ilvl w:val="0"/>
          <w:numId w:val="5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«Испорченный телефон», последняя фраза – где лежит задание.</w:t>
      </w:r>
    </w:p>
    <w:p w:rsidR="0046606A" w:rsidRPr="0046606A" w:rsidRDefault="0046606A" w:rsidP="0046606A">
      <w:pPr>
        <w:widowControl/>
        <w:numPr>
          <w:ilvl w:val="0"/>
          <w:numId w:val="5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Задание «По точкам»</w:t>
      </w:r>
    </w:p>
    <w:p w:rsidR="0046606A" w:rsidRPr="0046606A" w:rsidRDefault="0046606A" w:rsidP="0046606A">
      <w:pPr>
        <w:widowControl/>
        <w:numPr>
          <w:ilvl w:val="0"/>
          <w:numId w:val="52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Игры по правилам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20 встреча «Что? Где? Когда?»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коммуникативных навыков, мышления, памяти.</w:t>
      </w:r>
    </w:p>
    <w:p w:rsidR="0046606A" w:rsidRPr="0046606A" w:rsidRDefault="0046606A" w:rsidP="0046606A">
      <w:pPr>
        <w:widowControl/>
        <w:numPr>
          <w:ilvl w:val="0"/>
          <w:numId w:val="5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«Вопросы и ответы» - В мешочке спрятан предмет, который дети должны по очереди потрогать, не называя его. Затем на стол выкладывается несколько похожих предметов, дети должны догадаться, какой из них был в мешке.</w:t>
      </w:r>
    </w:p>
    <w:p w:rsidR="0046606A" w:rsidRPr="0046606A" w:rsidRDefault="0046606A" w:rsidP="0046606A">
      <w:pPr>
        <w:widowControl/>
        <w:numPr>
          <w:ilvl w:val="0"/>
          <w:numId w:val="5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Сыщики – «фотографы» - Очень часто нашим любимым героям приходится запоминать сложные вещи. Мы тоже сейчас попробуем. На столе разложено от 5 -6 предметов, желательно выбирать предметы, интересные для детей. Водящий, когда дети закрывают глаза, меняет предметы местами, что-то убирает, добавляет. Задача детей – разложить так, как было.</w:t>
      </w:r>
    </w:p>
    <w:p w:rsidR="0046606A" w:rsidRPr="0046606A" w:rsidRDefault="0046606A" w:rsidP="0046606A">
      <w:pPr>
        <w:widowControl/>
        <w:numPr>
          <w:ilvl w:val="0"/>
          <w:numId w:val="53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«План кабинета» - Для выполнения задания потребуется несколько планов того места, в котором проводится занятие. Один из детей загадывает предмет в комнате и отмечает его на плане. Остальные должны догадаться, что это за предмет.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21 встреча «Охотники за удачей»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Цель - снятие эмоционального напряжения, реализация вербальной потребности детей, обучение адекватным формам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отреагирования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агрессии.</w:t>
      </w:r>
    </w:p>
    <w:p w:rsidR="0046606A" w:rsidRPr="0046606A" w:rsidRDefault="0046606A" w:rsidP="0046606A">
      <w:pPr>
        <w:widowControl/>
        <w:numPr>
          <w:ilvl w:val="0"/>
          <w:numId w:val="5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«Улей» Все дети превращаются в диких пчел, которые тихо сидят в своем улье. Но, почувствовав, что кто – то хочет забрать их мед, они усиливают жужжание, становятся сердитыми. Однако опасность миновала и пчелы успокаиваются.</w:t>
      </w:r>
    </w:p>
    <w:p w:rsidR="0046606A" w:rsidRPr="0046606A" w:rsidRDefault="0046606A" w:rsidP="0046606A">
      <w:pPr>
        <w:widowControl/>
        <w:numPr>
          <w:ilvl w:val="0"/>
          <w:numId w:val="5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«Маленькое привидение» Сейчас мы превратимся в маленьких привидений. Нам захотелось немножко пошалить и похулиганить и напугать друг друга. По моему хлопку вы будете изображать привидения и страшным голосом произносить «У». Если я буду тихо хлопать, вы будете тихо говорить «У», громко – вы будете пугать громко.</w:t>
      </w:r>
    </w:p>
    <w:p w:rsidR="0046606A" w:rsidRPr="0046606A" w:rsidRDefault="0046606A" w:rsidP="0046606A">
      <w:pPr>
        <w:widowControl/>
        <w:numPr>
          <w:ilvl w:val="0"/>
          <w:numId w:val="54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Молодцы! А теперь вы снова стали детьми и посмотрите, какое задание вам прислали привидения. Задание (по возрастам) – раскрасить по цифрам.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22 встреча «Ура, сюрприз»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внимания, произвольности, коммуникативных навыков.</w:t>
      </w:r>
    </w:p>
    <w:p w:rsidR="0046606A" w:rsidRPr="0046606A" w:rsidRDefault="0046606A" w:rsidP="0046606A">
      <w:pPr>
        <w:widowControl/>
        <w:numPr>
          <w:ilvl w:val="0"/>
          <w:numId w:val="5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«Говори» - Ведущий задает ребятам любые 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вопросы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но отвечать на них можно, только если в конце он добавил слово «Говори»</w:t>
      </w:r>
    </w:p>
    <w:p w:rsidR="0046606A" w:rsidRPr="0046606A" w:rsidRDefault="0046606A" w:rsidP="0046606A">
      <w:pPr>
        <w:widowControl/>
        <w:numPr>
          <w:ilvl w:val="0"/>
          <w:numId w:val="5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lastRenderedPageBreak/>
        <w:t xml:space="preserve">«Сюрпризы» Заранее необходимо подготовить красиво завернутые в несколько слоев подарочной бумаги коробочки с сюрпризами. Это могут быть маленькие камушки, ракушки, пуговицы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и.т.п</w:t>
      </w:r>
      <w:proofErr w:type="spellEnd"/>
      <w:r w:rsidRPr="0046606A">
        <w:rPr>
          <w:rFonts w:ascii="Times New Roman" w:eastAsia="Times New Roman" w:hAnsi="Times New Roman"/>
          <w:lang w:eastAsia="ru-RU"/>
        </w:rPr>
        <w:t>. Дети по кругу под музыку передают сюрприз. Когда музыка останавливается, тот у кого в руках сюрприз – начинает разворачивать его. Звучит музыка – сюрприз передается дальше. Сюрприз остается у того, кто успеет развернуть его до конца.  В конце игры дети часто хотят, что бы у них было что-то другое. В таком случае, можно предложить им поменяться друг с другом. Ведущий может выступать в роли «менялы» - это поможет детям научиться договариваться.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23 встреча «Путаница»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внимания, самоконтроля, навыков рефлексии, снятие эмоционального напряжения. Развитие общей осведомленности.</w:t>
      </w:r>
    </w:p>
    <w:p w:rsidR="0046606A" w:rsidRPr="0046606A" w:rsidRDefault="0046606A" w:rsidP="0046606A">
      <w:pPr>
        <w:widowControl/>
        <w:numPr>
          <w:ilvl w:val="0"/>
          <w:numId w:val="5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Задание с мячом по кругу. Задача, предавая друг другу мяч – назвать животных, которые живут в наших лесах.</w:t>
      </w:r>
    </w:p>
    <w:p w:rsidR="0046606A" w:rsidRPr="0046606A" w:rsidRDefault="0046606A" w:rsidP="0046606A">
      <w:pPr>
        <w:widowControl/>
        <w:numPr>
          <w:ilvl w:val="0"/>
          <w:numId w:val="5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«Это волк» - для игры понадобятся 4-5 разноцветных клубочков. По кругу передают клубок – говоря «Это волк», следующий клубок – «Это заяц» и т.д. По команде СТОП те, у кого в руках остались клубочки, должны назвать кто у них.</w:t>
      </w:r>
    </w:p>
    <w:p w:rsidR="0046606A" w:rsidRPr="0046606A" w:rsidRDefault="0046606A" w:rsidP="0046606A">
      <w:pPr>
        <w:widowControl/>
        <w:numPr>
          <w:ilvl w:val="0"/>
          <w:numId w:val="5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«Путаница»</w:t>
      </w:r>
    </w:p>
    <w:p w:rsidR="0046606A" w:rsidRPr="0046606A" w:rsidRDefault="0046606A" w:rsidP="0046606A">
      <w:pPr>
        <w:widowControl/>
        <w:numPr>
          <w:ilvl w:val="0"/>
          <w:numId w:val="5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«Общее настроение» - на одном листе бумаги дети по очереди рисуют свое настроение, стараясь, чтобы получился красивый рисунок.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24 встреча «Стражники»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- развитие невербальных способов коммуникации, умение представлять предметы по их словесному образцу и самому давать описания.</w:t>
      </w:r>
    </w:p>
    <w:p w:rsidR="0046606A" w:rsidRPr="0046606A" w:rsidRDefault="0046606A" w:rsidP="0046606A">
      <w:pPr>
        <w:widowControl/>
        <w:numPr>
          <w:ilvl w:val="0"/>
          <w:numId w:val="6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«Стражники». Дети сидят в кругу, за каждым из них стоит «Стражник». Один «Стражник» с пустым стулом. Его задача – взглядом договориться с кем то 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из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сидящих и переманить его к себе. Задача другого стражника – заметить это и тихонько придержать пытающегося сбежать.</w:t>
      </w:r>
    </w:p>
    <w:p w:rsidR="0046606A" w:rsidRPr="0046606A" w:rsidRDefault="0046606A" w:rsidP="0046606A">
      <w:pPr>
        <w:widowControl/>
        <w:numPr>
          <w:ilvl w:val="0"/>
          <w:numId w:val="6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«Угадай, что спрятано». В корзине, или на столе – несколько предметов. Водящий загадывает предмет, а задача других ребят – отгадать, что же загадано. Можно задавать вопросы, можно описывать свойства и качества предмета.</w:t>
      </w:r>
    </w:p>
    <w:p w:rsidR="0046606A" w:rsidRPr="0046606A" w:rsidRDefault="0046606A" w:rsidP="0046606A">
      <w:pPr>
        <w:widowControl/>
        <w:numPr>
          <w:ilvl w:val="0"/>
          <w:numId w:val="65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Задание в конверте – дорисуй фигуру. На бланках с геометрическими фигурами (любыми), дети должны придумать как можно больше вариантов для одной фигуры и дорисовать их.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25 встреча «Слышу звон»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невербальных средств общения, коммуникативных навыков.</w:t>
      </w:r>
    </w:p>
    <w:p w:rsidR="0046606A" w:rsidRPr="0046606A" w:rsidRDefault="0046606A" w:rsidP="0046606A">
      <w:pPr>
        <w:widowControl/>
        <w:numPr>
          <w:ilvl w:val="0"/>
          <w:numId w:val="5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«Приветствие» - дети здороваются друг с другом: речевым приветствием, за руку, кивком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головы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.К</w:t>
      </w:r>
      <w:proofErr w:type="gramEnd"/>
      <w:r w:rsidRPr="0046606A">
        <w:rPr>
          <w:rFonts w:ascii="Times New Roman" w:eastAsia="Times New Roman" w:hAnsi="Times New Roman"/>
          <w:lang w:eastAsia="ru-RU"/>
        </w:rPr>
        <w:t>аждый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вариант приветствия начинается по сигналу колокольчика, затем они рассказывают, как было легче здороваться.</w:t>
      </w:r>
    </w:p>
    <w:p w:rsidR="0046606A" w:rsidRPr="0046606A" w:rsidRDefault="0046606A" w:rsidP="0046606A">
      <w:pPr>
        <w:widowControl/>
        <w:numPr>
          <w:ilvl w:val="0"/>
          <w:numId w:val="5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«Игра с колокольчиком» Участники садятся в круг, ведущему завязывают глаза. В это время участники передают друг другу колокольчик. Задача водящего – поймать человека с колокольчиком. </w:t>
      </w:r>
    </w:p>
    <w:p w:rsidR="0046606A" w:rsidRPr="0046606A" w:rsidRDefault="0046606A" w:rsidP="0046606A">
      <w:pPr>
        <w:widowControl/>
        <w:numPr>
          <w:ilvl w:val="0"/>
          <w:numId w:val="5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Рисунки одним карандашом – Дети в парах берут карандаш (один на двоих) и одновременно рисуют картинку. Разговаривать нельзя. После завершения работы – обсуждение и презентация (по желанию).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26 встреча «Аквалангисты»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снятие эмоционального напряжения, развитие зрительно – моторной координации, памяти и внимания.</w:t>
      </w:r>
    </w:p>
    <w:p w:rsidR="0046606A" w:rsidRPr="0046606A" w:rsidRDefault="0046606A" w:rsidP="0046606A">
      <w:pPr>
        <w:widowControl/>
        <w:numPr>
          <w:ilvl w:val="0"/>
          <w:numId w:val="5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lastRenderedPageBreak/>
        <w:t>«Аквалангисты» - на столе таз с водой. Психолог предлагает детям выбрать из сундучка с сокровищами то, что им понравится и рассказать об этом предмете. Затем предмет бросается в воду. После того, как все предметы брошены в воду – психолог предлагает детям с закрытыми глазами отыскать свой предмет.</w:t>
      </w:r>
    </w:p>
    <w:p w:rsidR="0046606A" w:rsidRPr="0046606A" w:rsidRDefault="0046606A" w:rsidP="0046606A">
      <w:pPr>
        <w:widowControl/>
        <w:numPr>
          <w:ilvl w:val="0"/>
          <w:numId w:val="5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В воду добавляются камни, ракушки  - теперь задача усложняется. </w:t>
      </w:r>
    </w:p>
    <w:p w:rsidR="0046606A" w:rsidRPr="0046606A" w:rsidRDefault="0046606A" w:rsidP="0046606A">
      <w:pPr>
        <w:widowControl/>
        <w:numPr>
          <w:ilvl w:val="0"/>
          <w:numId w:val="5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«Рыбалка» - в воду добавляются металлические предметы – водящий загадывает, что надо достать каждому рыбаку дочкой с магнитом.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27 встреча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речи, творческого мышления.</w:t>
      </w:r>
    </w:p>
    <w:p w:rsidR="0046606A" w:rsidRPr="0046606A" w:rsidRDefault="0046606A" w:rsidP="0046606A">
      <w:pPr>
        <w:widowControl/>
        <w:numPr>
          <w:ilvl w:val="0"/>
          <w:numId w:val="5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Групповое сочинение сказки. Психолог держит в руках любой предмет и предлагает детям сочинить про него сказку. Желательно, чтобы каждый ребенок что-нибудь придумал.  Но если кто-нибудь из участников затрудняется – ему можно предложить помощь.</w:t>
      </w:r>
    </w:p>
    <w:p w:rsidR="0046606A" w:rsidRPr="0046606A" w:rsidRDefault="0046606A" w:rsidP="0046606A">
      <w:pPr>
        <w:widowControl/>
        <w:numPr>
          <w:ilvl w:val="0"/>
          <w:numId w:val="59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Групповой рисунок «Сказки»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3 раздел «Мы – одна команда»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27 встреча «Идем в поход»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– развитие координации движений, произвольности, внимания, умения работать в команде.</w:t>
      </w:r>
    </w:p>
    <w:p w:rsidR="0046606A" w:rsidRPr="0046606A" w:rsidRDefault="0046606A" w:rsidP="0046606A">
      <w:pPr>
        <w:widowControl/>
        <w:numPr>
          <w:ilvl w:val="0"/>
          <w:numId w:val="6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«Мост над пропастью» - дети делятся на пары, встают друг напротив друга. Между ними – мостик. Они должны постараться пройти по нему так, чтобы не упал никто из пары. После каждого прохода всей команды – обсуждение, предложение новых вариантов и новый проход.</w:t>
      </w:r>
    </w:p>
    <w:p w:rsidR="0046606A" w:rsidRPr="0046606A" w:rsidRDefault="0046606A" w:rsidP="0046606A">
      <w:pPr>
        <w:widowControl/>
        <w:numPr>
          <w:ilvl w:val="0"/>
          <w:numId w:val="6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«Крокодил в болоте» По полу раскладываются «кочки». Дети – «охотники» - они ловят крокодила, молча, как можно тише прыгая с кочки на кочку. В роли крокодила – психолог, он ловит тех охотников, которые излишне шумят.</w:t>
      </w:r>
    </w:p>
    <w:p w:rsidR="0046606A" w:rsidRPr="0046606A" w:rsidRDefault="0046606A" w:rsidP="0046606A">
      <w:pPr>
        <w:widowControl/>
        <w:numPr>
          <w:ilvl w:val="0"/>
          <w:numId w:val="60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«Охотничье задание» - рисунок по точкам, «Следопыты» - по отпечатку лапы – догадаться, что это за зверь.</w:t>
      </w:r>
    </w:p>
    <w:p w:rsidR="0046606A" w:rsidRPr="0046606A" w:rsidRDefault="0046606A" w:rsidP="0046606A">
      <w:pPr>
        <w:widowControl/>
        <w:suppressAutoHyphens w:val="0"/>
        <w:ind w:left="72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28 встреча «И хорошо, и плохо…»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- знакомство с методами, повышающими самооценку и стрессоустойчивость.</w:t>
      </w:r>
    </w:p>
    <w:p w:rsidR="0046606A" w:rsidRPr="0046606A" w:rsidRDefault="0046606A" w:rsidP="0046606A">
      <w:pPr>
        <w:widowControl/>
        <w:numPr>
          <w:ilvl w:val="0"/>
          <w:numId w:val="6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«Я самый…». Дети говорят: «Кто сегодня всех умней, всех румяней, веселей (и другие варианты) – это 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наша</w:t>
      </w:r>
      <w:proofErr w:type="gramEnd"/>
      <w:r w:rsidRPr="0046606A">
        <w:rPr>
          <w:rFonts w:ascii="Times New Roman" w:eastAsia="Times New Roman" w:hAnsi="Times New Roman"/>
          <w:lang w:eastAsia="ru-RU"/>
        </w:rPr>
        <w:t>…..» Тот, кого назовут, встает в центр круга Дети: «Ну ка, (имя), выбегай, на волшебный (коврик) вставай». Все дети, по очереди называют хорошие качества ребенка.</w:t>
      </w:r>
    </w:p>
    <w:p w:rsidR="0046606A" w:rsidRPr="0046606A" w:rsidRDefault="0046606A" w:rsidP="0046606A">
      <w:pPr>
        <w:widowControl/>
        <w:numPr>
          <w:ilvl w:val="0"/>
          <w:numId w:val="66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«И хорошо, и плохо…» Ведущий предлагает детям оценить явления, пользуясь критериями «плохо – хорошо», по аналогии с игрой «Сегодня вторник, и это хорошо….»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29 встреча «Очки доброго волшебника».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Цель - развитие коммуникативных навыков.</w:t>
      </w:r>
    </w:p>
    <w:p w:rsidR="0046606A" w:rsidRPr="0046606A" w:rsidRDefault="0046606A" w:rsidP="0046606A">
      <w:pPr>
        <w:widowControl/>
        <w:numPr>
          <w:ilvl w:val="0"/>
          <w:numId w:val="6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«Передай хлопок». По кругу дети передают хлопок, можно по коленке, по руке передавать друг другу похлопывания.</w:t>
      </w:r>
    </w:p>
    <w:p w:rsidR="0046606A" w:rsidRPr="0046606A" w:rsidRDefault="0046606A" w:rsidP="0046606A">
      <w:pPr>
        <w:widowControl/>
        <w:numPr>
          <w:ilvl w:val="0"/>
          <w:numId w:val="6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«Очки доброго волшебника». Психолог предлагает детям волшебные очки, через которые видны только самые хорошие качества человека. Дети по очереди примеряют их и говорят о хорошем в том, на кого они смотрят.</w:t>
      </w:r>
    </w:p>
    <w:p w:rsidR="0046606A" w:rsidRPr="0046606A" w:rsidRDefault="0046606A" w:rsidP="0046606A">
      <w:pPr>
        <w:widowControl/>
        <w:numPr>
          <w:ilvl w:val="0"/>
          <w:numId w:val="6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«А я еду…». Дети сидят в кругу, первый ребенок говорит «А я еду!» и пересаживается на свободный стул, за ним второй: «А я с вами!», третий: «А я рядом!», четвертый: «А я зайцем!», пятый: «А я следом!» и на оставшееся пустым место садится тот, кто успеет первым и говорит «А я еду!»</w:t>
      </w:r>
    </w:p>
    <w:p w:rsidR="0046606A" w:rsidRPr="0046606A" w:rsidRDefault="0046606A" w:rsidP="0046606A">
      <w:pPr>
        <w:widowControl/>
        <w:numPr>
          <w:ilvl w:val="0"/>
          <w:numId w:val="67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Пожелания друзьям. Наши занятия в школе героев закончились. 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30 встреча</w:t>
      </w:r>
    </w:p>
    <w:p w:rsidR="0046606A" w:rsidRPr="0046606A" w:rsidRDefault="0089387B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Итоговое</w:t>
      </w:r>
      <w:r w:rsidR="0046606A" w:rsidRPr="0046606A">
        <w:rPr>
          <w:rFonts w:ascii="Times New Roman" w:eastAsia="Times New Roman" w:hAnsi="Times New Roman"/>
          <w:lang w:eastAsia="ru-RU"/>
        </w:rPr>
        <w:t xml:space="preserve"> занятие «Школа любимых героев – это мы»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Планируемые результаты освоения курса «Школа любимых героев»</w:t>
      </w: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89387B">
      <w:pPr>
        <w:widowControl/>
        <w:suppressAutoHyphens w:val="0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Планируемые результаты освоения детьми  курса подразделяются 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на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итоговые и промежуточные. Промежуточные результаты измеряются раз в два месяца и выражены в Таблице 1.</w:t>
      </w:r>
    </w:p>
    <w:p w:rsidR="0046606A" w:rsidRPr="0046606A" w:rsidRDefault="0046606A" w:rsidP="0046606A">
      <w:pPr>
        <w:widowControl/>
        <w:suppressAutoHyphens w:val="0"/>
        <w:jc w:val="right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right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Таблица 1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Промежуточные результаты усвоения программы.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2907"/>
        <w:gridCol w:w="1539"/>
        <w:gridCol w:w="1539"/>
        <w:gridCol w:w="1539"/>
        <w:gridCol w:w="1539"/>
      </w:tblGrid>
      <w:tr w:rsidR="0046606A" w:rsidRPr="0046606A" w:rsidTr="0089387B">
        <w:trPr>
          <w:trHeight w:val="787"/>
        </w:trPr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Навыки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1 наблюдение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2 наблюдение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3 наблюдение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4 наблюдение</w:t>
            </w: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 w:val="restart"/>
            <w:shd w:val="clear" w:color="auto" w:fill="auto"/>
            <w:textDirection w:val="btLr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Групповые правила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Внимательно слушает других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7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Способен не перебивать говорящего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Способен оценить работу других позитивно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 w:val="restart"/>
            <w:shd w:val="clear" w:color="auto" w:fill="auto"/>
            <w:textDirection w:val="btLr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Участие в работе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Активное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7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Пассивное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Может связно рассказать о своих чувствах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 w:val="restart"/>
            <w:shd w:val="clear" w:color="auto" w:fill="auto"/>
            <w:textDirection w:val="btLr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Совместная работа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Может договориться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7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Говорит о своих потребностях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Может уступить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6606A" w:rsidRPr="0046606A" w:rsidTr="0089387B">
        <w:trPr>
          <w:trHeight w:val="788"/>
        </w:trPr>
        <w:tc>
          <w:tcPr>
            <w:tcW w:w="0" w:type="auto"/>
            <w:vMerge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Старается не «задевать» других детей</w:t>
            </w: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89387B">
      <w:pPr>
        <w:widowControl/>
        <w:suppressAutoHyphens w:val="0"/>
        <w:ind w:firstLine="708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Планируемые итоговые результаты освоения детьми  курса «Школа любимых героев» тесно 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связаны с планируемыми результатами освоения детьми  программы ШРР включают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качества ребенка, которые он может приобрести в результате освоения курса, а именно: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Любознательный, активный.</w:t>
      </w:r>
      <w:r w:rsidRPr="0046606A">
        <w:rPr>
          <w:rFonts w:ascii="Times New Roman" w:eastAsia="Times New Roman" w:hAnsi="Times New Roman"/>
          <w:lang w:eastAsia="ru-RU"/>
        </w:rPr>
        <w:t xml:space="preserve">  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затруднений </w:t>
      </w:r>
      <w:r w:rsidRPr="0046606A">
        <w:rPr>
          <w:rFonts w:ascii="Times New Roman" w:eastAsia="Times New Roman" w:hAnsi="Times New Roman"/>
          <w:lang w:eastAsia="ru-RU"/>
        </w:rPr>
        <w:lastRenderedPageBreak/>
        <w:t>обращается за помощью к взрослому. Принимает живое, заинтересованное участие в образовательном процессе.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Эмоционально отзывчивый.</w:t>
      </w:r>
      <w:r w:rsidRPr="0046606A">
        <w:rPr>
          <w:rFonts w:ascii="Times New Roman" w:eastAsia="Times New Roman" w:hAnsi="Times New Roman"/>
          <w:i/>
          <w:iCs/>
          <w:lang w:eastAsia="ru-RU"/>
        </w:rPr>
        <w:t> </w:t>
      </w:r>
      <w:r w:rsidRPr="0046606A">
        <w:rPr>
          <w:rFonts w:ascii="Times New Roman" w:eastAsia="Times New Roman" w:hAnsi="Times New Roman"/>
          <w:lang w:eastAsia="ru-RU"/>
        </w:rPr>
        <w:t>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  музыкальные и художественные произведения, мир природы.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Овладевший средствами общения и способами взаимодействия со взрослыми и сверстниками.</w:t>
      </w:r>
      <w:r w:rsidRPr="0046606A">
        <w:rPr>
          <w:rFonts w:ascii="Times New Roman" w:eastAsia="Times New Roman" w:hAnsi="Times New Roman"/>
          <w:i/>
          <w:iCs/>
          <w:lang w:eastAsia="ru-RU"/>
        </w:rPr>
        <w:t> </w:t>
      </w:r>
      <w:r w:rsidRPr="0046606A">
        <w:rPr>
          <w:rFonts w:ascii="Times New Roman" w:eastAsia="Times New Roman" w:hAnsi="Times New Roman"/>
          <w:lang w:eastAsia="ru-RU"/>
        </w:rPr>
        <w:t xml:space="preserve">Ребенок адекватно использует вербальные 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 Способен изменять стиль общения со взрослым или сверстником, в зависимости от ситуации.  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</w:r>
      <w:r w:rsidRPr="0046606A">
        <w:rPr>
          <w:rFonts w:ascii="Times New Roman" w:eastAsia="Times New Roman" w:hAnsi="Times New Roman"/>
          <w:lang w:eastAsia="ru-RU"/>
        </w:rPr>
        <w:t xml:space="preserve">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  о том «что такое хорошо и что такое плохо».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др.).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proofErr w:type="gramStart"/>
      <w:r w:rsidRPr="0046606A">
        <w:rPr>
          <w:rFonts w:ascii="Times New Roman" w:eastAsia="Times New Roman" w:hAnsi="Times New Roman"/>
          <w:iCs/>
          <w:u w:val="single"/>
          <w:lang w:eastAsia="ru-RU"/>
        </w:rPr>
        <w:t>Способный</w:t>
      </w:r>
      <w:proofErr w:type="gramEnd"/>
      <w:r w:rsidRPr="0046606A">
        <w:rPr>
          <w:rFonts w:ascii="Times New Roman" w:eastAsia="Times New Roman" w:hAnsi="Times New Roman"/>
          <w:iCs/>
          <w:u w:val="single"/>
          <w:lang w:eastAsia="ru-RU"/>
        </w:rPr>
        <w:t xml:space="preserve"> решать интеллектуальные и личностные задачи  (проблемы), адекватные возрасту.</w:t>
      </w:r>
      <w:r w:rsidRPr="0046606A">
        <w:rPr>
          <w:rFonts w:ascii="Times New Roman" w:eastAsia="Times New Roman" w:hAnsi="Times New Roman"/>
          <w:i/>
          <w:iCs/>
          <w:lang w:eastAsia="ru-RU"/>
        </w:rPr>
        <w:t> </w:t>
      </w:r>
      <w:r w:rsidRPr="0046606A">
        <w:rPr>
          <w:rFonts w:ascii="Times New Roman" w:eastAsia="Times New Roman" w:hAnsi="Times New Roman"/>
          <w:lang w:eastAsia="ru-RU"/>
        </w:rPr>
        <w:t xml:space="preserve"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  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proofErr w:type="gramStart"/>
      <w:r w:rsidRPr="0046606A">
        <w:rPr>
          <w:rFonts w:ascii="Times New Roman" w:eastAsia="Times New Roman" w:hAnsi="Times New Roman"/>
          <w:iCs/>
          <w:u w:val="single"/>
          <w:lang w:eastAsia="ru-RU"/>
        </w:rPr>
        <w:t>Имеющий</w:t>
      </w:r>
      <w:proofErr w:type="gramEnd"/>
      <w:r w:rsidRPr="0046606A">
        <w:rPr>
          <w:rFonts w:ascii="Times New Roman" w:eastAsia="Times New Roman" w:hAnsi="Times New Roman"/>
          <w:iCs/>
          <w:u w:val="single"/>
          <w:lang w:eastAsia="ru-RU"/>
        </w:rPr>
        <w:t xml:space="preserve"> первичные представления о себе, семье, обществе (ближайшем  социуме), государстве (стране), мире и природе.</w:t>
      </w:r>
      <w:r w:rsidRPr="0046606A">
        <w:rPr>
          <w:rFonts w:ascii="Times New Roman" w:eastAsia="Times New Roman" w:hAnsi="Times New Roman"/>
          <w:lang w:eastAsia="ru-RU"/>
        </w:rPr>
        <w:t> Ребенок имеет представление: о себе, собственной принадлежности и принадлежности других людей к определенному полу;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о составе семьи, родственных отношениях и взаимосвязях, распределении семейных обязанностей, семейных традициях;  </w:t>
      </w:r>
      <w:r w:rsidRPr="0046606A">
        <w:rPr>
          <w:rFonts w:ascii="Times New Roman" w:eastAsia="Times New Roman" w:hAnsi="Times New Roman"/>
          <w:lang w:eastAsia="ru-RU"/>
        </w:rPr>
        <w:br/>
        <w:t xml:space="preserve">об обществе (ближайшем социуме), его культурных ценностях и своем месте в нем; 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Овладевший универсальными предпосылками учебной деятельности:</w:t>
      </w:r>
      <w:r w:rsidRPr="0046606A">
        <w:rPr>
          <w:rFonts w:ascii="Times New Roman" w:eastAsia="Times New Roman" w:hAnsi="Times New Roman"/>
          <w:i/>
          <w:iCs/>
          <w:lang w:eastAsia="ru-RU"/>
        </w:rPr>
        <w:t> </w:t>
      </w:r>
      <w:r w:rsidRPr="0046606A">
        <w:rPr>
          <w:rFonts w:ascii="Times New Roman" w:eastAsia="Times New Roman" w:hAnsi="Times New Roman"/>
          <w:lang w:eastAsia="ru-RU"/>
        </w:rPr>
        <w:t>умениями работать по правилу и по образцу, слушать взрослого и выполнять его инструкции.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iCs/>
          <w:u w:val="single"/>
          <w:lang w:eastAsia="ru-RU"/>
        </w:rPr>
        <w:t>Овладевший необходимыми умениями и навыками.</w:t>
      </w:r>
      <w:r w:rsidRPr="0046606A">
        <w:rPr>
          <w:rFonts w:ascii="Times New Roman" w:eastAsia="Times New Roman" w:hAnsi="Times New Roman"/>
          <w:lang w:eastAsia="ru-RU"/>
        </w:rPr>
        <w:t xml:space="preserve"> У ребенка сформированы умения и навыки (речевые, изобразительные, музыкальные, конструктивные и др.), необходимые для осуществления различных видов детской деятельности. Мониторинг развития интегративных каче</w:t>
      </w:r>
      <w:proofErr w:type="gramStart"/>
      <w:r w:rsidRPr="0046606A">
        <w:rPr>
          <w:rFonts w:ascii="Times New Roman" w:eastAsia="Times New Roman" w:hAnsi="Times New Roman"/>
          <w:lang w:eastAsia="ru-RU"/>
        </w:rPr>
        <w:t>ств пр</w:t>
      </w:r>
      <w:proofErr w:type="gramEnd"/>
      <w:r w:rsidRPr="0046606A">
        <w:rPr>
          <w:rFonts w:ascii="Times New Roman" w:eastAsia="Times New Roman" w:hAnsi="Times New Roman"/>
          <w:lang w:eastAsia="ru-RU"/>
        </w:rPr>
        <w:t>оводится два раза в год по плану ШРР  с помощью заполнения карт наблюдения.</w:t>
      </w: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Система обследования детей.</w:t>
      </w:r>
    </w:p>
    <w:p w:rsidR="0046606A" w:rsidRPr="0046606A" w:rsidRDefault="0046606A" w:rsidP="0046606A">
      <w:pPr>
        <w:widowControl/>
        <w:suppressAutoHyphens w:val="0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3251"/>
        <w:gridCol w:w="2256"/>
      </w:tblGrid>
      <w:tr w:rsidR="0046606A" w:rsidRPr="0046606A" w:rsidTr="0089387B">
        <w:tc>
          <w:tcPr>
            <w:tcW w:w="4064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Объект/качество мониторинга</w:t>
            </w:r>
          </w:p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51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Методика </w:t>
            </w:r>
          </w:p>
        </w:tc>
        <w:tc>
          <w:tcPr>
            <w:tcW w:w="2256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Периодичность </w:t>
            </w:r>
          </w:p>
        </w:tc>
      </w:tr>
      <w:tr w:rsidR="0046606A" w:rsidRPr="0046606A" w:rsidTr="0089387B">
        <w:tc>
          <w:tcPr>
            <w:tcW w:w="4064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Промежуточный мониторинг</w:t>
            </w:r>
          </w:p>
        </w:tc>
        <w:tc>
          <w:tcPr>
            <w:tcW w:w="3251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Карта наблюдений</w:t>
            </w:r>
          </w:p>
        </w:tc>
        <w:tc>
          <w:tcPr>
            <w:tcW w:w="2256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6606A">
              <w:rPr>
                <w:rFonts w:ascii="Times New Roman" w:eastAsia="Times New Roman" w:hAnsi="Times New Roman"/>
                <w:lang w:eastAsia="ru-RU"/>
              </w:rPr>
              <w:t>Октябрь,февраль</w:t>
            </w:r>
            <w:proofErr w:type="spellEnd"/>
          </w:p>
        </w:tc>
      </w:tr>
      <w:tr w:rsidR="0046606A" w:rsidRPr="0046606A" w:rsidTr="0089387B">
        <w:tc>
          <w:tcPr>
            <w:tcW w:w="4064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Итоговый мониторинг Готовность к школе</w:t>
            </w:r>
          </w:p>
        </w:tc>
        <w:tc>
          <w:tcPr>
            <w:tcW w:w="3251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Методика </w:t>
            </w:r>
            <w:proofErr w:type="spellStart"/>
            <w:r w:rsidRPr="0046606A">
              <w:rPr>
                <w:rFonts w:ascii="Times New Roman" w:eastAsia="Times New Roman" w:hAnsi="Times New Roman"/>
                <w:lang w:eastAsia="ru-RU"/>
              </w:rPr>
              <w:t>Ясюковой</w:t>
            </w:r>
            <w:proofErr w:type="spellEnd"/>
          </w:p>
        </w:tc>
        <w:tc>
          <w:tcPr>
            <w:tcW w:w="2256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В течение курса</w:t>
            </w:r>
          </w:p>
        </w:tc>
      </w:tr>
      <w:tr w:rsidR="0046606A" w:rsidRPr="0046606A" w:rsidTr="0089387B">
        <w:tc>
          <w:tcPr>
            <w:tcW w:w="4064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Дополнительные методики:</w:t>
            </w: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Эмоциональное состояние</w:t>
            </w: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lastRenderedPageBreak/>
              <w:t>Тревожность</w:t>
            </w: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Творческое мышление</w:t>
            </w:r>
          </w:p>
        </w:tc>
        <w:tc>
          <w:tcPr>
            <w:tcW w:w="3251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6606A">
              <w:rPr>
                <w:rFonts w:ascii="Times New Roman" w:eastAsia="Times New Roman" w:hAnsi="Times New Roman"/>
                <w:lang w:eastAsia="ru-RU"/>
              </w:rPr>
              <w:lastRenderedPageBreak/>
              <w:t>Люшер</w:t>
            </w:r>
            <w:proofErr w:type="spellEnd"/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>Кактус; ДДЧ; Моя семья; Рисунок человека;</w:t>
            </w:r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6606A">
              <w:rPr>
                <w:rFonts w:ascii="Times New Roman" w:eastAsia="Times New Roman" w:hAnsi="Times New Roman"/>
                <w:lang w:eastAsia="ru-RU"/>
              </w:rPr>
              <w:t>Дорки</w:t>
            </w:r>
            <w:proofErr w:type="spellEnd"/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 –</w:t>
            </w:r>
            <w:proofErr w:type="spellStart"/>
            <w:r w:rsidRPr="0046606A">
              <w:rPr>
                <w:rFonts w:ascii="Times New Roman" w:eastAsia="Times New Roman" w:hAnsi="Times New Roman"/>
                <w:lang w:eastAsia="ru-RU"/>
              </w:rPr>
              <w:t>Амен</w:t>
            </w:r>
            <w:proofErr w:type="spellEnd"/>
          </w:p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t xml:space="preserve">Тест дивергентного </w:t>
            </w:r>
            <w:r w:rsidRPr="0046606A">
              <w:rPr>
                <w:rFonts w:ascii="Times New Roman" w:eastAsia="Times New Roman" w:hAnsi="Times New Roman"/>
                <w:lang w:eastAsia="ru-RU"/>
              </w:rPr>
              <w:lastRenderedPageBreak/>
              <w:t>мышления</w:t>
            </w:r>
          </w:p>
        </w:tc>
        <w:tc>
          <w:tcPr>
            <w:tcW w:w="2256" w:type="dxa"/>
            <w:shd w:val="clear" w:color="auto" w:fill="auto"/>
          </w:tcPr>
          <w:p w:rsidR="0046606A" w:rsidRPr="0046606A" w:rsidRDefault="0046606A" w:rsidP="0046606A">
            <w:pPr>
              <w:widowControl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46606A">
              <w:rPr>
                <w:rFonts w:ascii="Times New Roman" w:eastAsia="Times New Roman" w:hAnsi="Times New Roman"/>
                <w:lang w:eastAsia="ru-RU"/>
              </w:rPr>
              <w:lastRenderedPageBreak/>
              <w:t>По необходимости</w:t>
            </w:r>
          </w:p>
        </w:tc>
      </w:tr>
    </w:tbl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lang w:eastAsia="ru-RU"/>
        </w:rPr>
      </w:pPr>
    </w:p>
    <w:p w:rsidR="0046606A" w:rsidRPr="0046606A" w:rsidRDefault="0046606A" w:rsidP="0046606A">
      <w:pPr>
        <w:widowControl/>
        <w:suppressAutoHyphens w:val="0"/>
        <w:jc w:val="both"/>
        <w:rPr>
          <w:rFonts w:ascii="Times New Roman" w:eastAsia="Times New Roman" w:hAnsi="Times New Roman"/>
          <w:b/>
          <w:lang w:eastAsia="ru-RU"/>
        </w:rPr>
      </w:pPr>
      <w:r w:rsidRPr="0046606A">
        <w:rPr>
          <w:rFonts w:ascii="Times New Roman" w:eastAsia="Times New Roman" w:hAnsi="Times New Roman"/>
          <w:b/>
          <w:lang w:eastAsia="ru-RU"/>
        </w:rPr>
        <w:t>Литература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i/>
          <w:lang w:eastAsia="ru-RU"/>
        </w:rPr>
        <w:t>Алябьева</w:t>
      </w:r>
      <w:proofErr w:type="spellEnd"/>
      <w:r w:rsidRPr="0046606A">
        <w:rPr>
          <w:rFonts w:ascii="Times New Roman" w:eastAsia="Times New Roman" w:hAnsi="Times New Roman"/>
          <w:i/>
          <w:lang w:eastAsia="ru-RU"/>
        </w:rPr>
        <w:t xml:space="preserve"> Е.А.</w:t>
      </w:r>
      <w:r w:rsidRPr="0046606A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Коррекционно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– развивающие занятия для детей старшего дошкольного возраста. – М.:ТЦ Сфера, 2004. – 96с.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Башаева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Т.В.Развитие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восприятия у детей: форма, цвет, звук. Популярное пособие для родителей и педагогов. – Ярославль, 2013.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Битянова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М.Р. Организация психологической работы в школе.- М., 2014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Битянова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М.Р., Азарова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Т.В.Земских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Т.В. Профессия школьник: Программа формирования индивидуального стиля познавательной деятельности у младших школьников: учебно-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методичское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пособие для школьных психологов и педагогов. – М.: Генезис, 2010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Бэйфэнг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Л. Игры на логику. –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М.,:Изд-во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Эксмо</w:t>
      </w:r>
      <w:proofErr w:type="spellEnd"/>
      <w:r w:rsidRPr="0046606A">
        <w:rPr>
          <w:rFonts w:ascii="Times New Roman" w:eastAsia="Times New Roman" w:hAnsi="Times New Roman"/>
          <w:lang w:eastAsia="ru-RU"/>
        </w:rPr>
        <w:t>, 2012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 xml:space="preserve">Крюкова С.В.,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Слободняк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Н.П. Удивляюсь, злюсь, боюсь, хвастаюсь и радуюсь. Москва «Генезис» 2006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Федеральный Государственный стандарт дошкольного образования, утвержденный Приказом Министерства образования и науки Российской Федерации от 17.10.2013 № 1155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46606A">
        <w:rPr>
          <w:rFonts w:ascii="Times New Roman" w:eastAsia="Times New Roman" w:hAnsi="Times New Roman"/>
          <w:lang w:eastAsia="ru-RU"/>
        </w:rPr>
        <w:t>Шмаков С.А. Игры-шутки, игры-минутки.- М., 2010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Ю.Б.Гатанов.Курс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развития творческого мышления по методу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Дж.Гилфорда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и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Дж.Рензулли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ИМАТОН </w:t>
      </w:r>
    </w:p>
    <w:p w:rsidR="0046606A" w:rsidRPr="0046606A" w:rsidRDefault="0046606A" w:rsidP="0046606A">
      <w:pPr>
        <w:widowControl/>
        <w:numPr>
          <w:ilvl w:val="0"/>
          <w:numId w:val="68"/>
        </w:numPr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46606A">
        <w:rPr>
          <w:rFonts w:ascii="Times New Roman" w:eastAsia="Times New Roman" w:hAnsi="Times New Roman"/>
          <w:lang w:eastAsia="ru-RU"/>
        </w:rPr>
        <w:t>Ясюкова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Л.А.. Прогноз и профилактика проблем обучения в начальной школе</w:t>
      </w:r>
      <w:proofErr w:type="gramStart"/>
      <w:r w:rsidRPr="0046606A">
        <w:rPr>
          <w:rFonts w:ascii="Times New Roman" w:eastAsia="Times New Roman" w:hAnsi="Times New Roman"/>
          <w:lang w:eastAsia="ru-RU"/>
        </w:rPr>
        <w:t xml:space="preserve"> :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Методика Л.А.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Ясюковой</w:t>
      </w:r>
      <w:proofErr w:type="spellEnd"/>
      <w:r w:rsidRPr="0046606A">
        <w:rPr>
          <w:rFonts w:ascii="Times New Roman" w:eastAsia="Times New Roman" w:hAnsi="Times New Roman"/>
          <w:lang w:eastAsia="ru-RU"/>
        </w:rPr>
        <w:t xml:space="preserve"> [Смешанный комплект]</w:t>
      </w:r>
      <w:proofErr w:type="gramStart"/>
      <w:r w:rsidRPr="0046606A">
        <w:rPr>
          <w:rFonts w:ascii="Times New Roman" w:eastAsia="Times New Roman" w:hAnsi="Times New Roman"/>
          <w:lang w:eastAsia="ru-RU"/>
        </w:rPr>
        <w:t xml:space="preserve"> :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комплект для гимназических классов / Л.А. </w:t>
      </w:r>
      <w:proofErr w:type="spellStart"/>
      <w:r w:rsidRPr="0046606A">
        <w:rPr>
          <w:rFonts w:ascii="Times New Roman" w:eastAsia="Times New Roman" w:hAnsi="Times New Roman"/>
          <w:lang w:eastAsia="ru-RU"/>
        </w:rPr>
        <w:t>Ясюкова</w:t>
      </w:r>
      <w:proofErr w:type="spellEnd"/>
      <w:r w:rsidRPr="0046606A">
        <w:rPr>
          <w:rFonts w:ascii="Times New Roman" w:eastAsia="Times New Roman" w:hAnsi="Times New Roman"/>
          <w:lang w:eastAsia="ru-RU"/>
        </w:rPr>
        <w:t>. – Санкт-Петербург</w:t>
      </w:r>
      <w:proofErr w:type="gramStart"/>
      <w:r w:rsidRPr="0046606A">
        <w:rPr>
          <w:rFonts w:ascii="Times New Roman" w:eastAsia="Times New Roman" w:hAnsi="Times New Roman"/>
          <w:lang w:eastAsia="ru-RU"/>
        </w:rPr>
        <w:t xml:space="preserve"> :</w:t>
      </w:r>
      <w:proofErr w:type="gramEnd"/>
      <w:r w:rsidRPr="0046606A">
        <w:rPr>
          <w:rFonts w:ascii="Times New Roman" w:eastAsia="Times New Roman" w:hAnsi="Times New Roman"/>
          <w:lang w:eastAsia="ru-RU"/>
        </w:rPr>
        <w:t xml:space="preserve"> ИМАТОН, 2014. – (Комплексное обеспечение психологической практики)</w:t>
      </w:r>
    </w:p>
    <w:p w:rsidR="0046606A" w:rsidRPr="0046606A" w:rsidRDefault="0046606A">
      <w:pPr>
        <w:widowControl/>
        <w:suppressAutoHyphens w:val="0"/>
        <w:spacing w:after="200" w:line="276" w:lineRule="auto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89387B" w:rsidRDefault="0089387B" w:rsidP="00982784">
      <w:pPr>
        <w:jc w:val="center"/>
        <w:rPr>
          <w:rFonts w:ascii="Times New Roman" w:hAnsi="Times New Roman"/>
          <w:b/>
        </w:rPr>
      </w:pPr>
    </w:p>
    <w:p w:rsidR="009A6552" w:rsidRPr="00EB1365" w:rsidRDefault="00EB1365" w:rsidP="00982784">
      <w:pPr>
        <w:jc w:val="center"/>
        <w:rPr>
          <w:rFonts w:ascii="Times New Roman" w:hAnsi="Times New Roman"/>
          <w:b/>
        </w:rPr>
      </w:pPr>
      <w:r w:rsidRPr="00EB1365">
        <w:rPr>
          <w:rFonts w:ascii="Times New Roman" w:hAnsi="Times New Roman"/>
          <w:b/>
        </w:rPr>
        <w:lastRenderedPageBreak/>
        <w:t>Список литературы:</w:t>
      </w:r>
    </w:p>
    <w:p w:rsidR="009A6552" w:rsidRDefault="009A6552" w:rsidP="005B31B7">
      <w:pPr>
        <w:rPr>
          <w:rFonts w:ascii="Times New Roman" w:hAnsi="Times New Roman"/>
        </w:rPr>
      </w:pPr>
    </w:p>
    <w:p w:rsidR="00424049" w:rsidRPr="00982784" w:rsidRDefault="00424049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>1000 загадок, пословиц, поговорок, скороговорок. Для начальной школы / Авт.-сост. В.Н. Иванкова. – М.: ООО «АКВАРИУМБУК», К: «Дом печати – ВЯТКА», 2004.</w:t>
      </w:r>
    </w:p>
    <w:p w:rsidR="00424049" w:rsidRPr="00982784" w:rsidRDefault="00424049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>Волина В.В. Учимся играя. – М.: Новая школа, 1994.</w:t>
      </w:r>
    </w:p>
    <w:p w:rsidR="00424049" w:rsidRPr="00982784" w:rsidRDefault="00424049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Савина Л.П. Пальчиковая гимнастика. – М.: ООО </w:t>
      </w:r>
      <w:proofErr w:type="spellStart"/>
      <w:r w:rsidRPr="00982784">
        <w:rPr>
          <w:rFonts w:ascii="Times New Roman" w:hAnsi="Times New Roman"/>
        </w:rPr>
        <w:t>Астрель</w:t>
      </w:r>
      <w:proofErr w:type="spellEnd"/>
      <w:r w:rsidRPr="00982784">
        <w:rPr>
          <w:rFonts w:ascii="Times New Roman" w:hAnsi="Times New Roman"/>
        </w:rPr>
        <w:t xml:space="preserve"> – ООО АСТ, 2002.</w:t>
      </w:r>
    </w:p>
    <w:p w:rsidR="00424049" w:rsidRPr="00982784" w:rsidRDefault="00424049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Узорова</w:t>
      </w:r>
      <w:proofErr w:type="spellEnd"/>
      <w:r w:rsidRPr="00982784">
        <w:rPr>
          <w:rFonts w:ascii="Times New Roman" w:hAnsi="Times New Roman"/>
        </w:rPr>
        <w:t xml:space="preserve"> О.В., Нефедова Е.А. Пальчиковая гимнастика. – М.: ООО </w:t>
      </w:r>
      <w:proofErr w:type="spellStart"/>
      <w:r w:rsidRPr="00982784">
        <w:rPr>
          <w:rFonts w:ascii="Times New Roman" w:hAnsi="Times New Roman"/>
        </w:rPr>
        <w:t>Астрель</w:t>
      </w:r>
      <w:proofErr w:type="spellEnd"/>
      <w:r w:rsidRPr="00982784">
        <w:rPr>
          <w:rFonts w:ascii="Times New Roman" w:hAnsi="Times New Roman"/>
        </w:rPr>
        <w:t xml:space="preserve"> – ООО АСТ, 2002.</w:t>
      </w:r>
    </w:p>
    <w:p w:rsidR="003446D4" w:rsidRPr="003446D4" w:rsidRDefault="003446D4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3446D4">
        <w:rPr>
          <w:rFonts w:ascii="Times New Roman" w:hAnsi="Times New Roman"/>
        </w:rPr>
        <w:t>Т.Р. Кислова, М.Ю. Вишневская  « Речевые досуги»  - наглядный и методический материал для проведения речевых досугов</w:t>
      </w:r>
      <w:proofErr w:type="gramStart"/>
      <w:r w:rsidRPr="003446D4">
        <w:rPr>
          <w:rFonts w:ascii="Times New Roman" w:hAnsi="Times New Roman"/>
        </w:rPr>
        <w:t xml:space="preserve"> :</w:t>
      </w:r>
      <w:proofErr w:type="gramEnd"/>
    </w:p>
    <w:p w:rsidR="002157C3" w:rsidRPr="00D87787" w:rsidRDefault="002157C3" w:rsidP="00A20003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D87787">
        <w:rPr>
          <w:rFonts w:ascii="Times New Roman" w:hAnsi="Times New Roman"/>
        </w:rPr>
        <w:t xml:space="preserve">Ты - словечко, я - словечко... Учебник-тетрадь по риторике для дошкольников 5-6 лет Автор: З.И. </w:t>
      </w:r>
      <w:proofErr w:type="spellStart"/>
      <w:r w:rsidRPr="00D87787">
        <w:rPr>
          <w:rFonts w:ascii="Times New Roman" w:hAnsi="Times New Roman"/>
        </w:rPr>
        <w:t>Курцева</w:t>
      </w:r>
      <w:proofErr w:type="spellEnd"/>
      <w:r w:rsidRPr="00D87787">
        <w:rPr>
          <w:rFonts w:ascii="Times New Roman" w:hAnsi="Times New Roman"/>
        </w:rPr>
        <w:t xml:space="preserve">, под ред. </w:t>
      </w:r>
      <w:proofErr w:type="spellStart"/>
      <w:r w:rsidRPr="00D87787">
        <w:rPr>
          <w:rFonts w:ascii="Times New Roman" w:hAnsi="Times New Roman"/>
        </w:rPr>
        <w:t>Т.А.Ладыженской</w:t>
      </w:r>
      <w:proofErr w:type="spellEnd"/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Ты - словечко, я - словечко... Методические рекомендации  Автор: З.И. </w:t>
      </w:r>
      <w:proofErr w:type="spellStart"/>
      <w:r w:rsidRPr="00982784">
        <w:rPr>
          <w:rFonts w:ascii="Times New Roman" w:hAnsi="Times New Roman"/>
        </w:rPr>
        <w:t>Курцева</w:t>
      </w:r>
      <w:proofErr w:type="spellEnd"/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Азбука в стихах. Тетрадь-раскраска для старших дошкольников и первоклассников </w:t>
      </w:r>
    </w:p>
    <w:p w:rsidR="002157C3" w:rsidRPr="00982784" w:rsidRDefault="002157C3" w:rsidP="00A20003">
      <w:pPr>
        <w:pStyle w:val="a7"/>
        <w:widowControl/>
        <w:suppressAutoHyphens w:val="0"/>
        <w:rPr>
          <w:rFonts w:ascii="Times New Roman" w:hAnsi="Times New Roman"/>
        </w:rPr>
      </w:pPr>
      <w:r w:rsidRPr="00982784">
        <w:rPr>
          <w:rFonts w:ascii="Times New Roman" w:hAnsi="Times New Roman"/>
        </w:rPr>
        <w:t>Автор: Гончарова Е.М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>Сюжетно-ролевая ритмическая гимнастика Автор: Н.А. Фомина.</w:t>
      </w:r>
    </w:p>
    <w:p w:rsidR="002157C3" w:rsidRPr="00982784" w:rsidRDefault="00EB1365" w:rsidP="00A20003">
      <w:pPr>
        <w:pStyle w:val="a7"/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Овчинникова</w:t>
      </w:r>
      <w:proofErr w:type="spellEnd"/>
      <w:r w:rsidRPr="00982784">
        <w:rPr>
          <w:rFonts w:ascii="Times New Roman" w:hAnsi="Times New Roman"/>
        </w:rPr>
        <w:t xml:space="preserve"> Л. Графические диктанты для детей 6-9 лет // Обруч. - 2001. — N° 2. — С. 20-21. (ЦГБДЮ)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Все по полочкам. Информатика для дошкольников. Учебник-тетрадь для дошкольников 5-6 лет Автор: А.В. </w:t>
      </w:r>
      <w:proofErr w:type="spellStart"/>
      <w:r w:rsidRPr="00982784">
        <w:rPr>
          <w:rFonts w:ascii="Times New Roman" w:hAnsi="Times New Roman"/>
        </w:rPr>
        <w:t>Горячев</w:t>
      </w:r>
      <w:proofErr w:type="gramStart"/>
      <w:r w:rsidRPr="00982784">
        <w:rPr>
          <w:rFonts w:ascii="Times New Roman" w:hAnsi="Times New Roman"/>
        </w:rPr>
        <w:t>,Н</w:t>
      </w:r>
      <w:proofErr w:type="gramEnd"/>
      <w:r w:rsidRPr="00982784">
        <w:rPr>
          <w:rFonts w:ascii="Times New Roman" w:hAnsi="Times New Roman"/>
        </w:rPr>
        <w:t>.В</w:t>
      </w:r>
      <w:proofErr w:type="spellEnd"/>
      <w:r w:rsidRPr="00982784">
        <w:rPr>
          <w:rFonts w:ascii="Times New Roman" w:hAnsi="Times New Roman"/>
        </w:rPr>
        <w:t>. Ключ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Все по полочкам. Методические рекомендации к курсу информатики для дошкольников </w:t>
      </w:r>
    </w:p>
    <w:p w:rsidR="00D46CDD" w:rsidRPr="00982784" w:rsidRDefault="002157C3" w:rsidP="00A20003">
      <w:pPr>
        <w:pStyle w:val="a7"/>
        <w:widowControl/>
        <w:suppressAutoHyphens w:val="0"/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Автор: А.В. </w:t>
      </w:r>
      <w:proofErr w:type="spellStart"/>
      <w:r w:rsidRPr="00982784">
        <w:rPr>
          <w:rFonts w:ascii="Times New Roman" w:hAnsi="Times New Roman"/>
        </w:rPr>
        <w:t>Горячев</w:t>
      </w:r>
      <w:proofErr w:type="gramStart"/>
      <w:r w:rsidRPr="00982784">
        <w:rPr>
          <w:rFonts w:ascii="Times New Roman" w:hAnsi="Times New Roman"/>
        </w:rPr>
        <w:t>,Н</w:t>
      </w:r>
      <w:proofErr w:type="gramEnd"/>
      <w:r w:rsidRPr="00982784">
        <w:rPr>
          <w:rFonts w:ascii="Times New Roman" w:hAnsi="Times New Roman"/>
        </w:rPr>
        <w:t>.В</w:t>
      </w:r>
      <w:proofErr w:type="spellEnd"/>
      <w:r w:rsidRPr="00982784">
        <w:rPr>
          <w:rFonts w:ascii="Times New Roman" w:hAnsi="Times New Roman"/>
        </w:rPr>
        <w:t>. Ключ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Петерсон</w:t>
      </w:r>
      <w:proofErr w:type="spellEnd"/>
      <w:r w:rsidRPr="00982784">
        <w:rPr>
          <w:rFonts w:ascii="Times New Roman" w:hAnsi="Times New Roman"/>
        </w:rPr>
        <w:t xml:space="preserve"> Л.Г. Программа по математике дошкольной подготовки детей 3-6 лет «Ступеньки». М.: УМЦ «Школа 2000…», 2007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Венгер</w:t>
      </w:r>
      <w:proofErr w:type="spellEnd"/>
      <w:r w:rsidRPr="00982784">
        <w:rPr>
          <w:rFonts w:ascii="Times New Roman" w:hAnsi="Times New Roman"/>
        </w:rPr>
        <w:t xml:space="preserve"> Л.А. Детский центр </w:t>
      </w:r>
      <w:proofErr w:type="spellStart"/>
      <w:r w:rsidRPr="00982784">
        <w:rPr>
          <w:rFonts w:ascii="Times New Roman" w:hAnsi="Times New Roman"/>
        </w:rPr>
        <w:t>Венгера</w:t>
      </w:r>
      <w:proofErr w:type="spellEnd"/>
      <w:r w:rsidRPr="00982784">
        <w:rPr>
          <w:rFonts w:ascii="Times New Roman" w:hAnsi="Times New Roman"/>
        </w:rPr>
        <w:t xml:space="preserve"> ПРОГРАММА «РАЗВИТИЕ», Москва «Новая Школа», 1994 г.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Примерная основная общеобразовательная программа дошкольного образования «Мир Открытий» //Научный руководитель Л.Г. </w:t>
      </w:r>
      <w:proofErr w:type="spellStart"/>
      <w:r w:rsidRPr="00982784">
        <w:rPr>
          <w:rFonts w:ascii="Times New Roman" w:hAnsi="Times New Roman"/>
        </w:rPr>
        <w:t>Петерсон</w:t>
      </w:r>
      <w:proofErr w:type="spellEnd"/>
      <w:r w:rsidRPr="00982784">
        <w:rPr>
          <w:rFonts w:ascii="Times New Roman" w:hAnsi="Times New Roman"/>
        </w:rPr>
        <w:t>/ - М.: Цветной мир, 2012. – 230 с.</w:t>
      </w:r>
    </w:p>
    <w:p w:rsidR="002157C3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М.В. </w:t>
      </w:r>
      <w:proofErr w:type="spellStart"/>
      <w:r w:rsidRPr="00982784">
        <w:rPr>
          <w:rFonts w:ascii="Times New Roman" w:hAnsi="Times New Roman"/>
        </w:rPr>
        <w:t>Корепанова</w:t>
      </w:r>
      <w:proofErr w:type="spellEnd"/>
      <w:r w:rsidRPr="00982784">
        <w:rPr>
          <w:rFonts w:ascii="Times New Roman" w:hAnsi="Times New Roman"/>
        </w:rPr>
        <w:t>, Е.В..</w:t>
      </w:r>
      <w:proofErr w:type="spellStart"/>
      <w:r w:rsidRPr="00982784">
        <w:rPr>
          <w:rFonts w:ascii="Times New Roman" w:hAnsi="Times New Roman"/>
        </w:rPr>
        <w:t>Харлампова</w:t>
      </w:r>
      <w:proofErr w:type="spellEnd"/>
      <w:r w:rsidRPr="00982784">
        <w:rPr>
          <w:rFonts w:ascii="Times New Roman" w:hAnsi="Times New Roman"/>
        </w:rPr>
        <w:t xml:space="preserve"> «Познаю себя» - методические рекомендации</w:t>
      </w:r>
    </w:p>
    <w:p w:rsidR="00847EC5" w:rsidRPr="00982784" w:rsidRDefault="002157C3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М.В. </w:t>
      </w:r>
      <w:proofErr w:type="spellStart"/>
      <w:r w:rsidRPr="00982784">
        <w:rPr>
          <w:rFonts w:ascii="Times New Roman" w:hAnsi="Times New Roman"/>
        </w:rPr>
        <w:t>Корепанова</w:t>
      </w:r>
      <w:proofErr w:type="spellEnd"/>
      <w:r w:rsidRPr="00982784">
        <w:rPr>
          <w:rFonts w:ascii="Times New Roman" w:hAnsi="Times New Roman"/>
        </w:rPr>
        <w:t>, Е.В..</w:t>
      </w:r>
      <w:proofErr w:type="spellStart"/>
      <w:r w:rsidRPr="00982784">
        <w:rPr>
          <w:rFonts w:ascii="Times New Roman" w:hAnsi="Times New Roman"/>
        </w:rPr>
        <w:t>Харла</w:t>
      </w:r>
      <w:r w:rsidR="00847EC5" w:rsidRPr="00982784">
        <w:rPr>
          <w:rFonts w:ascii="Times New Roman" w:hAnsi="Times New Roman"/>
        </w:rPr>
        <w:t>мпова</w:t>
      </w:r>
      <w:proofErr w:type="spellEnd"/>
      <w:r w:rsidR="00847EC5" w:rsidRPr="00982784">
        <w:rPr>
          <w:rFonts w:ascii="Times New Roman" w:hAnsi="Times New Roman"/>
        </w:rPr>
        <w:t xml:space="preserve"> «Это -я»- рабочая тетрадь</w:t>
      </w:r>
    </w:p>
    <w:p w:rsidR="00EB1365" w:rsidRPr="00982784" w:rsidRDefault="00EB1365" w:rsidP="0046606A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Игры на разные темы // </w:t>
      </w:r>
      <w:proofErr w:type="spellStart"/>
      <w:r w:rsidRPr="00982784">
        <w:rPr>
          <w:rFonts w:ascii="Times New Roman" w:hAnsi="Times New Roman"/>
        </w:rPr>
        <w:t>Шк</w:t>
      </w:r>
      <w:proofErr w:type="spellEnd"/>
      <w:r w:rsidRPr="00982784">
        <w:rPr>
          <w:rFonts w:ascii="Times New Roman" w:hAnsi="Times New Roman"/>
        </w:rPr>
        <w:t>. психолог..</w:t>
      </w:r>
      <w:proofErr w:type="spellStart"/>
      <w:r w:rsidRPr="00982784">
        <w:rPr>
          <w:rFonts w:ascii="Times New Roman" w:hAnsi="Times New Roman"/>
        </w:rPr>
        <w:t>Прилож</w:t>
      </w:r>
      <w:proofErr w:type="spellEnd"/>
      <w:r w:rsidRPr="00982784">
        <w:rPr>
          <w:rFonts w:ascii="Times New Roman" w:hAnsi="Times New Roman"/>
        </w:rPr>
        <w:t xml:space="preserve">. </w:t>
      </w:r>
      <w:proofErr w:type="gramStart"/>
      <w:r w:rsidRPr="00982784">
        <w:rPr>
          <w:rFonts w:ascii="Times New Roman" w:hAnsi="Times New Roman"/>
        </w:rPr>
        <w:t>к</w:t>
      </w:r>
      <w:proofErr w:type="gramEnd"/>
      <w:r w:rsidRPr="00982784">
        <w:rPr>
          <w:rFonts w:ascii="Times New Roman" w:hAnsi="Times New Roman"/>
        </w:rPr>
        <w:t xml:space="preserve"> газ. «Первое сентября».- 1999. — N° 12. — С. 7. (ЦГБ, ЦГБДЮ)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r w:rsidRPr="00982784">
        <w:rPr>
          <w:rFonts w:ascii="Times New Roman" w:hAnsi="Times New Roman"/>
        </w:rPr>
        <w:t>Запорожец А.В. Психологическое изучение развития моторики ребенка-дошкольника // Вопросы психологии ребенка дошкольного возраста / Под ред. А.Н.Леонтьева и А.В.Запорожца. М., 1995. – с.112-122.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Метиева</w:t>
      </w:r>
      <w:proofErr w:type="spellEnd"/>
      <w:r w:rsidRPr="00982784">
        <w:rPr>
          <w:rFonts w:ascii="Times New Roman" w:hAnsi="Times New Roman"/>
        </w:rPr>
        <w:t xml:space="preserve"> Л.А., Удалова Э.Я. Развитие сенсорной сферы детей. М.: Просвещение. – 2009. – 160с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r w:rsidRPr="00982784">
        <w:rPr>
          <w:rFonts w:ascii="Times New Roman" w:hAnsi="Times New Roman"/>
        </w:rPr>
        <w:t>Павлова Л. Значение развития действий рук // Дошкольное воспитание. 1984. № 1. – С. 55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Петров А.В.Игротека «Ловкие ручки» обучает и  воспитывает: Методическое пособие. - Великий Новгород: </w:t>
      </w:r>
      <w:proofErr w:type="spellStart"/>
      <w:r w:rsidRPr="00982784">
        <w:rPr>
          <w:rFonts w:ascii="Times New Roman" w:hAnsi="Times New Roman"/>
        </w:rPr>
        <w:t>НовГУ</w:t>
      </w:r>
      <w:proofErr w:type="spellEnd"/>
      <w:r w:rsidRPr="00982784">
        <w:rPr>
          <w:rFonts w:ascii="Times New Roman" w:hAnsi="Times New Roman"/>
        </w:rPr>
        <w:t xml:space="preserve"> им. Ярослава Мудрого, 2002. - 44 с., С. 6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t>Райгородский</w:t>
      </w:r>
      <w:proofErr w:type="spellEnd"/>
      <w:r w:rsidRPr="00982784">
        <w:rPr>
          <w:rFonts w:ascii="Times New Roman" w:hAnsi="Times New Roman"/>
        </w:rPr>
        <w:t xml:space="preserve"> Д.Я. Энциклопедия психодиагностики. Том 1. Психодиагностика детей. М.: </w:t>
      </w:r>
      <w:proofErr w:type="spellStart"/>
      <w:r w:rsidRPr="00982784">
        <w:rPr>
          <w:rFonts w:ascii="Times New Roman" w:hAnsi="Times New Roman"/>
        </w:rPr>
        <w:t>Бахрах</w:t>
      </w:r>
      <w:proofErr w:type="spellEnd"/>
      <w:r w:rsidRPr="00982784">
        <w:rPr>
          <w:rFonts w:ascii="Times New Roman" w:hAnsi="Times New Roman"/>
        </w:rPr>
        <w:t>-М, 2008. – 624с.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r w:rsidRPr="00982784">
        <w:rPr>
          <w:rFonts w:ascii="Times New Roman" w:hAnsi="Times New Roman"/>
        </w:rPr>
        <w:t>Рогожина Е. Упражнения на развитие мелкой моторики // Дошкольное воспитание. 1998. № 9. – с. 41-47.</w:t>
      </w:r>
    </w:p>
    <w:p w:rsidR="00071478" w:rsidRPr="00982784" w:rsidRDefault="00071478" w:rsidP="0046606A">
      <w:pPr>
        <w:pStyle w:val="a7"/>
        <w:widowControl/>
        <w:numPr>
          <w:ilvl w:val="0"/>
          <w:numId w:val="32"/>
        </w:numPr>
        <w:suppressAutoHyphens w:val="0"/>
        <w:spacing w:line="276" w:lineRule="auto"/>
        <w:jc w:val="both"/>
        <w:rPr>
          <w:rFonts w:ascii="Times New Roman" w:hAnsi="Times New Roman"/>
        </w:rPr>
      </w:pPr>
      <w:proofErr w:type="spellStart"/>
      <w:r w:rsidRPr="00982784">
        <w:rPr>
          <w:rFonts w:ascii="Times New Roman" w:hAnsi="Times New Roman"/>
        </w:rPr>
        <w:lastRenderedPageBreak/>
        <w:t>Сенсомоторика</w:t>
      </w:r>
      <w:proofErr w:type="spellEnd"/>
      <w:r w:rsidRPr="00982784">
        <w:rPr>
          <w:rFonts w:ascii="Times New Roman" w:hAnsi="Times New Roman"/>
        </w:rPr>
        <w:t>. Внимание //Диагностический инструментарий детского психолога</w:t>
      </w:r>
      <w:proofErr w:type="gramStart"/>
      <w:r w:rsidRPr="00982784">
        <w:rPr>
          <w:rFonts w:ascii="Times New Roman" w:hAnsi="Times New Roman"/>
        </w:rPr>
        <w:t>/П</w:t>
      </w:r>
      <w:proofErr w:type="gramEnd"/>
      <w:r w:rsidRPr="00982784">
        <w:rPr>
          <w:rFonts w:ascii="Times New Roman" w:hAnsi="Times New Roman"/>
        </w:rPr>
        <w:t>од ред. И.В.Дубровиной.- Вып.1. - Н.Новгород, 1996. — с.23-26.</w:t>
      </w:r>
    </w:p>
    <w:p w:rsidR="001C1945" w:rsidRPr="00982784" w:rsidRDefault="001C1945" w:rsidP="0046606A">
      <w:pPr>
        <w:pStyle w:val="a7"/>
        <w:numPr>
          <w:ilvl w:val="0"/>
          <w:numId w:val="32"/>
        </w:numPr>
        <w:jc w:val="both"/>
        <w:rPr>
          <w:rFonts w:ascii="Times New Roman" w:hAnsi="Times New Roman"/>
        </w:rPr>
      </w:pPr>
      <w:r w:rsidRPr="00982784">
        <w:rPr>
          <w:rFonts w:ascii="Times New Roman" w:hAnsi="Times New Roman"/>
        </w:rPr>
        <w:t xml:space="preserve">«Программы воспитания и обучения  в детском саду» под редакцией  М.А.Васильевой, В.В.Гербовой, Т.С.Комаровой, М: МОЗАИКА – Синтез,  </w:t>
      </w:r>
      <w:smartTag w:uri="urn:schemas-microsoft-com:office:smarttags" w:element="metricconverter">
        <w:smartTagPr>
          <w:attr w:name="ProductID" w:val="2005 г"/>
        </w:smartTagPr>
        <w:r w:rsidRPr="00982784">
          <w:rPr>
            <w:rFonts w:ascii="Times New Roman" w:hAnsi="Times New Roman"/>
          </w:rPr>
          <w:t>2005 г</w:t>
        </w:r>
      </w:smartTag>
      <w:r w:rsidRPr="00982784">
        <w:rPr>
          <w:rFonts w:ascii="Times New Roman" w:hAnsi="Times New Roman"/>
        </w:rPr>
        <w:t>.</w:t>
      </w:r>
    </w:p>
    <w:p w:rsidR="00847EC5" w:rsidRPr="00D87787" w:rsidRDefault="00847EC5" w:rsidP="0046606A">
      <w:pPr>
        <w:pStyle w:val="a7"/>
        <w:numPr>
          <w:ilvl w:val="0"/>
          <w:numId w:val="32"/>
        </w:numPr>
        <w:rPr>
          <w:rStyle w:val="ae"/>
          <w:rFonts w:ascii="Times New Roman" w:hAnsi="Times New Roman"/>
          <w:color w:val="auto"/>
          <w:u w:val="none"/>
        </w:rPr>
      </w:pPr>
      <w:r w:rsidRPr="00982784">
        <w:rPr>
          <w:rFonts w:ascii="Times New Roman" w:hAnsi="Times New Roman"/>
        </w:rPr>
        <w:t>«</w:t>
      </w:r>
      <w:hyperlink r:id="rId41" w:tooltip="Здравствуй мир! Пособие по ознакомлению с окружающим миром для детей 6 - 7 лет. Часть 4. Вахрушев, Кочемасова, Маслова, Наумова" w:history="1">
        <w:r w:rsidRPr="00982784">
          <w:rPr>
            <w:rStyle w:val="ae"/>
            <w:rFonts w:ascii="Times New Roman" w:hAnsi="Times New Roman"/>
            <w:bCs/>
            <w:color w:val="auto"/>
            <w:u w:val="none"/>
            <w:shd w:val="clear" w:color="auto" w:fill="FFFFFF"/>
          </w:rPr>
          <w:t xml:space="preserve">Здравствуй мир!» Пособие по ознакомлению с окружающим миром для детей 6 - 7 лет. Часть 4. Вахрушев, </w:t>
        </w:r>
        <w:proofErr w:type="spellStart"/>
        <w:r w:rsidRPr="00982784">
          <w:rPr>
            <w:rStyle w:val="ae"/>
            <w:rFonts w:ascii="Times New Roman" w:hAnsi="Times New Roman"/>
            <w:bCs/>
            <w:color w:val="auto"/>
            <w:u w:val="none"/>
            <w:shd w:val="clear" w:color="auto" w:fill="FFFFFF"/>
          </w:rPr>
          <w:t>Кочемасова</w:t>
        </w:r>
        <w:proofErr w:type="spellEnd"/>
        <w:r w:rsidRPr="00982784">
          <w:rPr>
            <w:rStyle w:val="ae"/>
            <w:rFonts w:ascii="Times New Roman" w:hAnsi="Times New Roman"/>
            <w:bCs/>
            <w:color w:val="auto"/>
            <w:u w:val="none"/>
            <w:shd w:val="clear" w:color="auto" w:fill="FFFFFF"/>
          </w:rPr>
          <w:t>, Маслова, Наумова</w:t>
        </w:r>
      </w:hyperlink>
    </w:p>
    <w:p w:rsidR="00D87787" w:rsidRDefault="00D87787" w:rsidP="00D87787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D87787">
        <w:rPr>
          <w:rFonts w:ascii="Times New Roman" w:hAnsi="Times New Roman"/>
        </w:rPr>
        <w:t>Как определить интеллект ребенка? Шалаева Г.П., Изд-во «АСТ», 2009</w:t>
      </w:r>
    </w:p>
    <w:p w:rsidR="00D87787" w:rsidRPr="00D87787" w:rsidRDefault="00D87787" w:rsidP="00D87787">
      <w:pPr>
        <w:pStyle w:val="a7"/>
        <w:numPr>
          <w:ilvl w:val="0"/>
          <w:numId w:val="32"/>
        </w:numPr>
        <w:rPr>
          <w:rFonts w:ascii="Times New Roman" w:hAnsi="Times New Roman"/>
        </w:rPr>
      </w:pPr>
      <w:r w:rsidRPr="00D87787">
        <w:rPr>
          <w:rFonts w:ascii="Times New Roman" w:hAnsi="Times New Roman"/>
        </w:rPr>
        <w:t>Развитие восприятия у детей: форма, цвет, звук: популярное пособие для</w:t>
      </w:r>
    </w:p>
    <w:p w:rsidR="00D87787" w:rsidRPr="00D87787" w:rsidRDefault="00D87787" w:rsidP="00D87787">
      <w:pPr>
        <w:pStyle w:val="a7"/>
        <w:rPr>
          <w:rFonts w:ascii="Times New Roman" w:hAnsi="Times New Roman"/>
        </w:rPr>
      </w:pPr>
      <w:r w:rsidRPr="00D87787">
        <w:rPr>
          <w:rFonts w:ascii="Times New Roman" w:hAnsi="Times New Roman"/>
        </w:rPr>
        <w:t xml:space="preserve">родителей и педагогов. </w:t>
      </w:r>
      <w:proofErr w:type="spellStart"/>
      <w:r w:rsidRPr="00D87787">
        <w:rPr>
          <w:rFonts w:ascii="Times New Roman" w:hAnsi="Times New Roman"/>
        </w:rPr>
        <w:t>Башаева</w:t>
      </w:r>
      <w:proofErr w:type="spellEnd"/>
      <w:r w:rsidRPr="00D87787">
        <w:rPr>
          <w:rFonts w:ascii="Times New Roman" w:hAnsi="Times New Roman"/>
        </w:rPr>
        <w:t xml:space="preserve"> Т.В. – Ярославль: Академия развития,</w:t>
      </w:r>
    </w:p>
    <w:p w:rsidR="001C1945" w:rsidRPr="001C1945" w:rsidRDefault="00D87787" w:rsidP="00D87787">
      <w:pPr>
        <w:pStyle w:val="a7"/>
        <w:rPr>
          <w:rFonts w:ascii="Times New Roman" w:hAnsi="Times New Roman"/>
          <w:sz w:val="20"/>
          <w:szCs w:val="20"/>
        </w:rPr>
      </w:pPr>
      <w:r w:rsidRPr="00D87787">
        <w:rPr>
          <w:rFonts w:ascii="Times New Roman" w:hAnsi="Times New Roman"/>
        </w:rPr>
        <w:t>1997 – 240 с.: ил.- (Вместе учимся, играем).</w:t>
      </w:r>
      <w:r w:rsidRPr="00D87787">
        <w:rPr>
          <w:rFonts w:ascii="Times New Roman" w:hAnsi="Times New Roman"/>
        </w:rPr>
        <w:cr/>
      </w:r>
      <w:r w:rsidRPr="001C1945">
        <w:rPr>
          <w:rFonts w:ascii="Times New Roman" w:hAnsi="Times New Roman"/>
          <w:sz w:val="20"/>
          <w:szCs w:val="20"/>
        </w:rPr>
        <w:t xml:space="preserve"> </w:t>
      </w:r>
    </w:p>
    <w:p w:rsidR="009A6552" w:rsidRDefault="009A6552" w:rsidP="002157C3">
      <w:pPr>
        <w:jc w:val="both"/>
        <w:rPr>
          <w:rFonts w:ascii="Times New Roman" w:hAnsi="Times New Roman"/>
        </w:rPr>
      </w:pPr>
    </w:p>
    <w:p w:rsidR="009A6552" w:rsidRDefault="009A6552" w:rsidP="001C49A4">
      <w:pPr>
        <w:jc w:val="center"/>
        <w:rPr>
          <w:rFonts w:ascii="Times New Roman" w:hAnsi="Times New Roman"/>
        </w:rPr>
      </w:pPr>
    </w:p>
    <w:p w:rsidR="009A6552" w:rsidRDefault="009A6552" w:rsidP="005B31B7">
      <w:pPr>
        <w:rPr>
          <w:rFonts w:ascii="Times New Roman" w:hAnsi="Times New Roman"/>
        </w:rPr>
      </w:pPr>
    </w:p>
    <w:p w:rsidR="009A6552" w:rsidRDefault="009A6552" w:rsidP="005B31B7">
      <w:pPr>
        <w:rPr>
          <w:rFonts w:ascii="Times New Roman" w:hAnsi="Times New Roman"/>
        </w:rPr>
      </w:pPr>
    </w:p>
    <w:p w:rsidR="009A6552" w:rsidRDefault="009A6552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49A4" w:rsidRDefault="001C49A4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1C1945" w:rsidRDefault="001C1945" w:rsidP="005B31B7">
      <w:pPr>
        <w:rPr>
          <w:rFonts w:ascii="Times New Roman" w:hAnsi="Times New Roman"/>
        </w:rPr>
      </w:pPr>
    </w:p>
    <w:p w:rsidR="00982784" w:rsidRDefault="00982784">
      <w:pPr>
        <w:widowControl/>
        <w:suppressAutoHyphens w:val="0"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62C86" w:rsidRDefault="001C1945" w:rsidP="004C4CB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</w:t>
      </w:r>
      <w:r w:rsidR="004C4CBF">
        <w:rPr>
          <w:rFonts w:ascii="Times New Roman" w:hAnsi="Times New Roman"/>
        </w:rPr>
        <w:t>УТВЕРЖДАЮ»</w:t>
      </w:r>
    </w:p>
    <w:p w:rsidR="004C4CBF" w:rsidRDefault="004C4CBF" w:rsidP="004C4CB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Директор МАОУ «Гимназия </w:t>
      </w:r>
    </w:p>
    <w:p w:rsidR="004C4CBF" w:rsidRDefault="004C4CBF" w:rsidP="004C4CB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имени А.С. Пушкина»</w:t>
      </w:r>
    </w:p>
    <w:p w:rsidR="004C4CBF" w:rsidRDefault="004C4CBF" w:rsidP="004C4CB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 / Л.И. Гладкова</w:t>
      </w:r>
    </w:p>
    <w:p w:rsidR="004C4CBF" w:rsidRDefault="004C4CBF" w:rsidP="004C4CB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№___ от «____» </w:t>
      </w:r>
      <w:r w:rsidR="0056297C">
        <w:rPr>
          <w:rFonts w:ascii="Times New Roman" w:hAnsi="Times New Roman"/>
        </w:rPr>
        <w:t>__</w:t>
      </w:r>
      <w:r>
        <w:rPr>
          <w:rFonts w:ascii="Times New Roman" w:hAnsi="Times New Roman"/>
        </w:rPr>
        <w:t>______ 20</w:t>
      </w:r>
      <w:r w:rsidR="00A20003">
        <w:rPr>
          <w:rFonts w:ascii="Times New Roman" w:hAnsi="Times New Roman"/>
        </w:rPr>
        <w:t>2</w:t>
      </w:r>
      <w:r w:rsidR="00116DD0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г.</w:t>
      </w:r>
    </w:p>
    <w:p w:rsidR="00462C86" w:rsidRDefault="00462C86" w:rsidP="005B31B7">
      <w:pPr>
        <w:rPr>
          <w:rFonts w:ascii="Times New Roman" w:hAnsi="Times New Roman"/>
        </w:rPr>
      </w:pPr>
    </w:p>
    <w:p w:rsidR="00462C86" w:rsidRDefault="00462C86" w:rsidP="005B31B7">
      <w:pPr>
        <w:rPr>
          <w:rFonts w:ascii="Times New Roman" w:hAnsi="Times New Roman"/>
        </w:rPr>
      </w:pPr>
    </w:p>
    <w:p w:rsidR="00462C86" w:rsidRDefault="00462C86" w:rsidP="005B31B7">
      <w:pPr>
        <w:rPr>
          <w:rFonts w:ascii="Times New Roman" w:hAnsi="Times New Roman"/>
        </w:rPr>
      </w:pPr>
    </w:p>
    <w:p w:rsidR="00462C86" w:rsidRDefault="00462C86" w:rsidP="005B31B7">
      <w:pPr>
        <w:rPr>
          <w:rFonts w:ascii="Times New Roman" w:hAnsi="Times New Roman"/>
        </w:rPr>
      </w:pPr>
    </w:p>
    <w:p w:rsidR="00982784" w:rsidRDefault="006824A4" w:rsidP="006824A4">
      <w:pPr>
        <w:jc w:val="center"/>
        <w:rPr>
          <w:rFonts w:ascii="Times New Roman" w:hAnsi="Times New Roman"/>
          <w:b/>
        </w:rPr>
      </w:pPr>
      <w:r w:rsidRPr="00462C86">
        <w:rPr>
          <w:rFonts w:ascii="Times New Roman" w:hAnsi="Times New Roman"/>
          <w:b/>
        </w:rPr>
        <w:t>Учебный план</w:t>
      </w:r>
      <w:r w:rsidR="00982784">
        <w:rPr>
          <w:rFonts w:ascii="Times New Roman" w:hAnsi="Times New Roman"/>
          <w:b/>
        </w:rPr>
        <w:t xml:space="preserve"> </w:t>
      </w:r>
      <w:r w:rsidR="004768FE">
        <w:rPr>
          <w:rFonts w:ascii="Times New Roman" w:hAnsi="Times New Roman"/>
          <w:b/>
        </w:rPr>
        <w:t>ДОП -ДОП</w:t>
      </w:r>
    </w:p>
    <w:p w:rsidR="002F6FB6" w:rsidRDefault="002F6FB6" w:rsidP="006824A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«Ступеньки»</w:t>
      </w:r>
    </w:p>
    <w:p w:rsidR="0056297C" w:rsidRPr="00462C86" w:rsidRDefault="0056297C" w:rsidP="006824A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</w:t>
      </w:r>
      <w:r w:rsidR="00A20003">
        <w:rPr>
          <w:rFonts w:ascii="Times New Roman" w:hAnsi="Times New Roman"/>
          <w:b/>
        </w:rPr>
        <w:t>2</w:t>
      </w:r>
      <w:r w:rsidR="00116DD0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 xml:space="preserve"> – 20</w:t>
      </w:r>
      <w:r w:rsidR="00A20003">
        <w:rPr>
          <w:rFonts w:ascii="Times New Roman" w:hAnsi="Times New Roman"/>
          <w:b/>
        </w:rPr>
        <w:t>2</w:t>
      </w:r>
      <w:r w:rsidR="00116DD0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 xml:space="preserve"> учебный год в МАОУ «Гимназия имени А.С. Пушкина»</w:t>
      </w:r>
    </w:p>
    <w:p w:rsidR="00540AEB" w:rsidRDefault="00540AEB" w:rsidP="006824A4">
      <w:pPr>
        <w:jc w:val="center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0"/>
        <w:gridCol w:w="4040"/>
        <w:gridCol w:w="1007"/>
        <w:gridCol w:w="3743"/>
      </w:tblGrid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251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Наименование курса</w:t>
            </w:r>
          </w:p>
        </w:tc>
        <w:tc>
          <w:tcPr>
            <w:tcW w:w="994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Кол-во часов в неделю</w:t>
            </w:r>
          </w:p>
        </w:tc>
        <w:tc>
          <w:tcPr>
            <w:tcW w:w="4076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Кол-во часов в год</w:t>
            </w:r>
          </w:p>
        </w:tc>
      </w:tr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251" w:type="dxa"/>
          </w:tcPr>
          <w:p w:rsidR="00540AEB" w:rsidRPr="00462C86" w:rsidRDefault="00540AEB" w:rsidP="002F6FB6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</w:t>
            </w:r>
            <w:r w:rsidR="002F6FB6">
              <w:rPr>
                <w:rFonts w:ascii="Times New Roman" w:hAnsi="Times New Roman"/>
                <w:b/>
              </w:rPr>
              <w:t>Развитие речи и штриховка»</w:t>
            </w:r>
          </w:p>
        </w:tc>
        <w:tc>
          <w:tcPr>
            <w:tcW w:w="994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076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251" w:type="dxa"/>
          </w:tcPr>
          <w:p w:rsidR="00540AEB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«Раз ступенька. Два ступенька»</w:t>
            </w:r>
          </w:p>
          <w:p w:rsidR="002F6FB6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(Математика и конструирование)</w:t>
            </w:r>
          </w:p>
        </w:tc>
        <w:tc>
          <w:tcPr>
            <w:tcW w:w="994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076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251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«Окружающий мир и моторика»</w:t>
            </w:r>
          </w:p>
        </w:tc>
        <w:tc>
          <w:tcPr>
            <w:tcW w:w="994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076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51" w:type="dxa"/>
          </w:tcPr>
          <w:p w:rsidR="00540AEB" w:rsidRPr="00462C86" w:rsidRDefault="00540AEB" w:rsidP="0098278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«</w:t>
            </w:r>
            <w:r w:rsidRPr="00462C86">
              <w:rPr>
                <w:rFonts w:ascii="Times New Roman" w:hAnsi="Times New Roman"/>
                <w:b/>
                <w:lang w:val="en-US"/>
              </w:rPr>
              <w:t>Hello</w:t>
            </w:r>
            <w:r w:rsidRPr="00462C86">
              <w:rPr>
                <w:rFonts w:ascii="Times New Roman" w:hAnsi="Times New Roman"/>
                <w:b/>
              </w:rPr>
              <w:t xml:space="preserve">!» </w:t>
            </w:r>
            <w:r w:rsidR="00982784">
              <w:rPr>
                <w:rFonts w:ascii="Times New Roman" w:hAnsi="Times New Roman"/>
                <w:b/>
              </w:rPr>
              <w:t>(английский язык</w:t>
            </w:r>
            <w:r w:rsidRPr="00462C8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94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076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982784" w:rsidRPr="00462C86" w:rsidTr="00540AEB">
        <w:tc>
          <w:tcPr>
            <w:tcW w:w="817" w:type="dxa"/>
          </w:tcPr>
          <w:p w:rsidR="00982784" w:rsidRPr="00462C86" w:rsidRDefault="00982784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251" w:type="dxa"/>
          </w:tcPr>
          <w:p w:rsidR="00982784" w:rsidRPr="00462C86" w:rsidRDefault="00982784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«Школа любимых героев»</w:t>
            </w:r>
          </w:p>
        </w:tc>
        <w:tc>
          <w:tcPr>
            <w:tcW w:w="994" w:type="dxa"/>
          </w:tcPr>
          <w:p w:rsidR="00982784" w:rsidRPr="00462C86" w:rsidRDefault="00982784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076" w:type="dxa"/>
          </w:tcPr>
          <w:p w:rsidR="00982784" w:rsidRDefault="00982784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540AEB" w:rsidRPr="00462C86" w:rsidTr="00540AEB">
        <w:tc>
          <w:tcPr>
            <w:tcW w:w="817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1" w:type="dxa"/>
          </w:tcPr>
          <w:p w:rsidR="00540AEB" w:rsidRPr="00462C86" w:rsidRDefault="00540AEB" w:rsidP="006824A4">
            <w:pPr>
              <w:jc w:val="center"/>
              <w:rPr>
                <w:rFonts w:ascii="Times New Roman" w:hAnsi="Times New Roman"/>
                <w:b/>
              </w:rPr>
            </w:pPr>
            <w:r w:rsidRPr="00462C8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994" w:type="dxa"/>
          </w:tcPr>
          <w:p w:rsidR="00540AEB" w:rsidRPr="00462C86" w:rsidRDefault="00982784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076" w:type="dxa"/>
          </w:tcPr>
          <w:p w:rsidR="00540AEB" w:rsidRPr="00462C86" w:rsidRDefault="002F6FB6" w:rsidP="006824A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982784">
              <w:rPr>
                <w:rFonts w:ascii="Times New Roman" w:hAnsi="Times New Roman"/>
                <w:b/>
              </w:rPr>
              <w:t>50</w:t>
            </w:r>
          </w:p>
        </w:tc>
      </w:tr>
    </w:tbl>
    <w:p w:rsidR="00540AEB" w:rsidRDefault="00540AEB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462C86" w:rsidRDefault="00462C86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EB1365" w:rsidRDefault="00EB1365" w:rsidP="006824A4">
      <w:pPr>
        <w:jc w:val="center"/>
        <w:rPr>
          <w:rFonts w:ascii="Times New Roman" w:hAnsi="Times New Roman"/>
        </w:rPr>
      </w:pPr>
    </w:p>
    <w:p w:rsidR="0056297C" w:rsidRDefault="0056297C" w:rsidP="005629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«УТВЕРЖДАЮ»</w:t>
      </w:r>
    </w:p>
    <w:p w:rsidR="0056297C" w:rsidRDefault="0056297C" w:rsidP="005629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Директор МАОУ «Гимназия </w:t>
      </w:r>
    </w:p>
    <w:p w:rsidR="0056297C" w:rsidRDefault="0056297C" w:rsidP="005629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имени А.С. Пушкина»</w:t>
      </w:r>
    </w:p>
    <w:p w:rsidR="0056297C" w:rsidRDefault="0056297C" w:rsidP="005629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 / Л.И. Гладкова</w:t>
      </w:r>
    </w:p>
    <w:p w:rsidR="0056297C" w:rsidRDefault="0056297C" w:rsidP="005629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Приказ №___ от «____» ________ 20</w:t>
      </w:r>
      <w:r w:rsidR="00A20003">
        <w:rPr>
          <w:rFonts w:ascii="Times New Roman" w:hAnsi="Times New Roman"/>
        </w:rPr>
        <w:t>2</w:t>
      </w:r>
      <w:r w:rsidR="00116DD0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г.</w:t>
      </w:r>
    </w:p>
    <w:p w:rsidR="0056297C" w:rsidRDefault="0056297C" w:rsidP="0056297C">
      <w:pPr>
        <w:jc w:val="right"/>
        <w:rPr>
          <w:rFonts w:ascii="Times New Roman" w:hAnsi="Times New Roman"/>
        </w:rPr>
      </w:pPr>
    </w:p>
    <w:p w:rsidR="0056297C" w:rsidRDefault="0056297C" w:rsidP="0056297C">
      <w:pPr>
        <w:jc w:val="center"/>
        <w:rPr>
          <w:rFonts w:ascii="Times New Roman" w:hAnsi="Times New Roman"/>
        </w:rPr>
      </w:pPr>
    </w:p>
    <w:p w:rsidR="0056297C" w:rsidRDefault="0056297C" w:rsidP="0056297C">
      <w:pPr>
        <w:jc w:val="center"/>
        <w:rPr>
          <w:rFonts w:ascii="Times New Roman" w:hAnsi="Times New Roman"/>
        </w:rPr>
      </w:pPr>
    </w:p>
    <w:p w:rsidR="0056297C" w:rsidRPr="0056297C" w:rsidRDefault="0056297C" w:rsidP="0056297C">
      <w:pPr>
        <w:jc w:val="center"/>
        <w:rPr>
          <w:rFonts w:ascii="Times New Roman" w:hAnsi="Times New Roman"/>
          <w:b/>
        </w:rPr>
      </w:pPr>
      <w:r w:rsidRPr="0056297C">
        <w:rPr>
          <w:rFonts w:ascii="Times New Roman" w:hAnsi="Times New Roman"/>
          <w:b/>
        </w:rPr>
        <w:t>Программно – методическая оснащенность</w:t>
      </w:r>
    </w:p>
    <w:p w:rsidR="0056297C" w:rsidRPr="0056297C" w:rsidRDefault="004768FE" w:rsidP="0056297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ДОП - ДОП</w:t>
      </w:r>
      <w:r w:rsidR="002F6FB6">
        <w:rPr>
          <w:rFonts w:ascii="Times New Roman" w:hAnsi="Times New Roman"/>
          <w:b/>
        </w:rPr>
        <w:t xml:space="preserve"> «Ступеньки»</w:t>
      </w:r>
      <w:r w:rsidR="0056297C" w:rsidRPr="0056297C">
        <w:rPr>
          <w:rFonts w:ascii="Times New Roman" w:hAnsi="Times New Roman"/>
          <w:b/>
        </w:rPr>
        <w:t xml:space="preserve"> </w:t>
      </w:r>
    </w:p>
    <w:p w:rsidR="0056297C" w:rsidRPr="0056297C" w:rsidRDefault="0056297C" w:rsidP="0056297C">
      <w:pPr>
        <w:jc w:val="center"/>
        <w:rPr>
          <w:rFonts w:ascii="Times New Roman" w:hAnsi="Times New Roman"/>
          <w:b/>
        </w:rPr>
      </w:pPr>
      <w:r w:rsidRPr="0056297C">
        <w:rPr>
          <w:rFonts w:ascii="Times New Roman" w:hAnsi="Times New Roman"/>
          <w:b/>
        </w:rPr>
        <w:t>на 20</w:t>
      </w:r>
      <w:r w:rsidR="00A20003">
        <w:rPr>
          <w:rFonts w:ascii="Times New Roman" w:hAnsi="Times New Roman"/>
          <w:b/>
        </w:rPr>
        <w:t>2</w:t>
      </w:r>
      <w:r w:rsidR="00116DD0">
        <w:rPr>
          <w:rFonts w:ascii="Times New Roman" w:hAnsi="Times New Roman"/>
          <w:b/>
        </w:rPr>
        <w:t>4</w:t>
      </w:r>
      <w:r w:rsidRPr="0056297C">
        <w:rPr>
          <w:rFonts w:ascii="Times New Roman" w:hAnsi="Times New Roman"/>
          <w:b/>
        </w:rPr>
        <w:t xml:space="preserve"> – 20</w:t>
      </w:r>
      <w:r w:rsidR="00A20003">
        <w:rPr>
          <w:rFonts w:ascii="Times New Roman" w:hAnsi="Times New Roman"/>
          <w:b/>
        </w:rPr>
        <w:t>2</w:t>
      </w:r>
      <w:r w:rsidR="00116DD0">
        <w:rPr>
          <w:rFonts w:ascii="Times New Roman" w:hAnsi="Times New Roman"/>
          <w:b/>
        </w:rPr>
        <w:t>5</w:t>
      </w:r>
      <w:bookmarkStart w:id="0" w:name="_GoBack"/>
      <w:bookmarkEnd w:id="0"/>
      <w:r w:rsidRPr="0056297C">
        <w:rPr>
          <w:rFonts w:ascii="Times New Roman" w:hAnsi="Times New Roman"/>
          <w:b/>
        </w:rPr>
        <w:t xml:space="preserve"> учебный год в МАОУ «Гимназия имени А.С. Пушкина»</w:t>
      </w:r>
    </w:p>
    <w:p w:rsidR="0056297C" w:rsidRDefault="0056297C" w:rsidP="006824A4">
      <w:pPr>
        <w:jc w:val="center"/>
        <w:rPr>
          <w:rFonts w:ascii="Times New Roman" w:hAnsi="Times New Roman"/>
        </w:rPr>
      </w:pPr>
    </w:p>
    <w:p w:rsidR="0056297C" w:rsidRDefault="0056297C" w:rsidP="006824A4">
      <w:pPr>
        <w:jc w:val="center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10"/>
        <w:gridCol w:w="2356"/>
        <w:gridCol w:w="2474"/>
        <w:gridCol w:w="2430"/>
      </w:tblGrid>
      <w:tr w:rsidR="0056297C" w:rsidTr="0056297C">
        <w:tc>
          <w:tcPr>
            <w:tcW w:w="2534" w:type="dxa"/>
          </w:tcPr>
          <w:p w:rsidR="0056297C" w:rsidRPr="0056297C" w:rsidRDefault="0056297C" w:rsidP="006824A4">
            <w:pPr>
              <w:jc w:val="center"/>
              <w:rPr>
                <w:rFonts w:ascii="Times New Roman" w:hAnsi="Times New Roman"/>
                <w:b/>
              </w:rPr>
            </w:pPr>
            <w:r w:rsidRPr="0056297C">
              <w:rPr>
                <w:rFonts w:ascii="Times New Roman" w:hAnsi="Times New Roman"/>
                <w:b/>
              </w:rPr>
              <w:t>Название программы /курса/ предмета</w:t>
            </w:r>
          </w:p>
        </w:tc>
        <w:tc>
          <w:tcPr>
            <w:tcW w:w="2534" w:type="dxa"/>
          </w:tcPr>
          <w:p w:rsidR="0056297C" w:rsidRPr="0056297C" w:rsidRDefault="0056297C" w:rsidP="006824A4">
            <w:pPr>
              <w:jc w:val="center"/>
              <w:rPr>
                <w:rFonts w:ascii="Times New Roman" w:hAnsi="Times New Roman"/>
                <w:b/>
              </w:rPr>
            </w:pPr>
            <w:r w:rsidRPr="0056297C">
              <w:rPr>
                <w:rFonts w:ascii="Times New Roman" w:hAnsi="Times New Roman"/>
                <w:b/>
              </w:rPr>
              <w:t>Название учебной</w:t>
            </w:r>
          </w:p>
          <w:p w:rsidR="0056297C" w:rsidRPr="0056297C" w:rsidRDefault="0056297C" w:rsidP="006824A4">
            <w:pPr>
              <w:jc w:val="center"/>
              <w:rPr>
                <w:rFonts w:ascii="Times New Roman" w:hAnsi="Times New Roman"/>
                <w:b/>
              </w:rPr>
            </w:pPr>
            <w:r w:rsidRPr="0056297C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2535" w:type="dxa"/>
          </w:tcPr>
          <w:p w:rsidR="0056297C" w:rsidRPr="0056297C" w:rsidRDefault="0056297C" w:rsidP="006824A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6297C">
              <w:rPr>
                <w:rFonts w:ascii="Times New Roman" w:hAnsi="Times New Roman"/>
                <w:b/>
              </w:rPr>
              <w:t>Учебно</w:t>
            </w:r>
            <w:proofErr w:type="spellEnd"/>
            <w:r w:rsidRPr="0056297C">
              <w:rPr>
                <w:rFonts w:ascii="Times New Roman" w:hAnsi="Times New Roman"/>
                <w:b/>
              </w:rPr>
              <w:t xml:space="preserve"> – методическое обеспечение программы:         учебники</w:t>
            </w:r>
          </w:p>
        </w:tc>
        <w:tc>
          <w:tcPr>
            <w:tcW w:w="2535" w:type="dxa"/>
          </w:tcPr>
          <w:p w:rsidR="0056297C" w:rsidRPr="0056297C" w:rsidRDefault="0056297C" w:rsidP="006824A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6297C">
              <w:rPr>
                <w:rFonts w:ascii="Times New Roman" w:hAnsi="Times New Roman"/>
                <w:b/>
              </w:rPr>
              <w:t>Учебно</w:t>
            </w:r>
            <w:proofErr w:type="spellEnd"/>
            <w:r w:rsidRPr="0056297C">
              <w:rPr>
                <w:rFonts w:ascii="Times New Roman" w:hAnsi="Times New Roman"/>
                <w:b/>
              </w:rPr>
              <w:t xml:space="preserve"> – методическое обеспечение</w:t>
            </w:r>
            <w:r w:rsidR="006C5084">
              <w:rPr>
                <w:rFonts w:ascii="Times New Roman" w:hAnsi="Times New Roman"/>
                <w:b/>
              </w:rPr>
              <w:t>: методические пособия</w:t>
            </w:r>
          </w:p>
        </w:tc>
      </w:tr>
      <w:tr w:rsidR="0056297C" w:rsidTr="0056297C">
        <w:tc>
          <w:tcPr>
            <w:tcW w:w="2534" w:type="dxa"/>
          </w:tcPr>
          <w:p w:rsidR="0056297C" w:rsidRDefault="002F6FB6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«Ступеньки»</w:t>
            </w:r>
          </w:p>
        </w:tc>
        <w:tc>
          <w:tcPr>
            <w:tcW w:w="2534" w:type="dxa"/>
          </w:tcPr>
          <w:p w:rsidR="0056297C" w:rsidRDefault="00A61432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«Развитие речи и штриховка»</w:t>
            </w:r>
          </w:p>
        </w:tc>
        <w:tc>
          <w:tcPr>
            <w:tcW w:w="2535" w:type="dxa"/>
          </w:tcPr>
          <w:p w:rsidR="0056297C" w:rsidRDefault="00320A04" w:rsidP="00A61432">
            <w:pPr>
              <w:widowControl/>
              <w:suppressAutoHyphens w:val="0"/>
              <w:ind w:right="-1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«Играем, читаем, пишем» в 2-х частях Астафьева Е. </w:t>
            </w:r>
          </w:p>
          <w:p w:rsidR="00320A04" w:rsidRDefault="00320A04" w:rsidP="00A61432">
            <w:pPr>
              <w:widowControl/>
              <w:suppressAutoHyphens w:val="0"/>
              <w:ind w:right="-1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Изд.Детство-Пресс</w:t>
            </w:r>
          </w:p>
        </w:tc>
        <w:tc>
          <w:tcPr>
            <w:tcW w:w="2535" w:type="dxa"/>
          </w:tcPr>
          <w:p w:rsidR="0056297C" w:rsidRDefault="006B24E2" w:rsidP="006824A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F439F">
              <w:rPr>
                <w:rFonts w:ascii="Times New Roman" w:hAnsi="Times New Roman"/>
              </w:rPr>
              <w:t>Р.Н.Бунеева</w:t>
            </w:r>
            <w:proofErr w:type="spellEnd"/>
            <w:proofErr w:type="gramStart"/>
            <w:r w:rsidRPr="009F439F">
              <w:rPr>
                <w:rFonts w:ascii="Times New Roman" w:hAnsi="Times New Roman"/>
              </w:rPr>
              <w:t xml:space="preserve"> ,</w:t>
            </w:r>
            <w:proofErr w:type="gramEnd"/>
            <w:r w:rsidRPr="009F439F">
              <w:rPr>
                <w:rFonts w:ascii="Times New Roman" w:hAnsi="Times New Roman"/>
              </w:rPr>
              <w:t xml:space="preserve"> Е.В. </w:t>
            </w:r>
            <w:proofErr w:type="spellStart"/>
            <w:r w:rsidRPr="009F439F">
              <w:rPr>
                <w:rFonts w:ascii="Times New Roman" w:hAnsi="Times New Roman"/>
              </w:rPr>
              <w:t>Бунеева</w:t>
            </w:r>
            <w:proofErr w:type="spellEnd"/>
            <w:r w:rsidRPr="009F439F">
              <w:rPr>
                <w:rFonts w:ascii="Times New Roman" w:hAnsi="Times New Roman"/>
              </w:rPr>
              <w:t xml:space="preserve">, </w:t>
            </w:r>
            <w:proofErr w:type="spellStart"/>
            <w:r w:rsidRPr="009F439F">
              <w:rPr>
                <w:rFonts w:ascii="Times New Roman" w:hAnsi="Times New Roman"/>
              </w:rPr>
              <w:t>А.А.Вахрушев</w:t>
            </w:r>
            <w:proofErr w:type="spellEnd"/>
            <w:r w:rsidRPr="009F439F">
              <w:rPr>
                <w:rFonts w:ascii="Times New Roman" w:hAnsi="Times New Roman"/>
              </w:rPr>
              <w:t xml:space="preserve">, Е.Е </w:t>
            </w:r>
            <w:proofErr w:type="spellStart"/>
            <w:r w:rsidRPr="009F439F">
              <w:rPr>
                <w:rFonts w:ascii="Times New Roman" w:hAnsi="Times New Roman"/>
              </w:rPr>
              <w:t>Кочемасова</w:t>
            </w:r>
            <w:proofErr w:type="spellEnd"/>
            <w:r w:rsidRPr="009F439F">
              <w:rPr>
                <w:rFonts w:ascii="Times New Roman" w:hAnsi="Times New Roman"/>
              </w:rPr>
              <w:t xml:space="preserve"> наглядно-раздаточный материал</w:t>
            </w:r>
          </w:p>
          <w:p w:rsidR="00086E15" w:rsidRPr="00086E15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Азбука в стихах. Тетрадь-раскраска для старших дошкольников и первоклассников </w:t>
            </w:r>
          </w:p>
          <w:p w:rsidR="00086E15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  Автор: Гончарова Е.М</w:t>
            </w:r>
          </w:p>
          <w:p w:rsidR="00086E15" w:rsidRPr="0024342B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Сюжетно-ролевая ритмическая гимнастика </w:t>
            </w:r>
          </w:p>
          <w:p w:rsidR="005735DC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>Автор: Н.А. Фомина.</w:t>
            </w:r>
          </w:p>
          <w:p w:rsidR="005735DC" w:rsidRPr="00086E15" w:rsidRDefault="005735DC" w:rsidP="005735DC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Ты </w:t>
            </w:r>
            <w:r w:rsidR="006C5084">
              <w:rPr>
                <w:rFonts w:ascii="Times New Roman" w:hAnsi="Times New Roman"/>
              </w:rPr>
              <w:t>–</w:t>
            </w:r>
            <w:r w:rsidRPr="00086E15">
              <w:rPr>
                <w:rFonts w:ascii="Times New Roman" w:hAnsi="Times New Roman"/>
              </w:rPr>
              <w:t xml:space="preserve"> словечко, я </w:t>
            </w:r>
            <w:r w:rsidR="006C5084">
              <w:rPr>
                <w:rFonts w:ascii="Times New Roman" w:hAnsi="Times New Roman"/>
              </w:rPr>
              <w:t>–</w:t>
            </w:r>
            <w:r w:rsidRPr="00086E15">
              <w:rPr>
                <w:rFonts w:ascii="Times New Roman" w:hAnsi="Times New Roman"/>
              </w:rPr>
              <w:t xml:space="preserve"> словечко</w:t>
            </w:r>
            <w:r w:rsidR="006C5084">
              <w:rPr>
                <w:rFonts w:ascii="Times New Roman" w:hAnsi="Times New Roman"/>
              </w:rPr>
              <w:t>…</w:t>
            </w:r>
            <w:r w:rsidRPr="00086E15">
              <w:rPr>
                <w:rFonts w:ascii="Times New Roman" w:hAnsi="Times New Roman"/>
              </w:rPr>
              <w:t xml:space="preserve"> Учебник-тетрадь по риторике для дошкольников 5-6 лет </w:t>
            </w:r>
          </w:p>
          <w:p w:rsidR="005735DC" w:rsidRPr="00086E15" w:rsidRDefault="005735DC" w:rsidP="005735DC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Автор: З.И. </w:t>
            </w:r>
            <w:proofErr w:type="spellStart"/>
            <w:r w:rsidRPr="00086E15">
              <w:rPr>
                <w:rFonts w:ascii="Times New Roman" w:hAnsi="Times New Roman"/>
              </w:rPr>
              <w:t>Курцева</w:t>
            </w:r>
            <w:proofErr w:type="spellEnd"/>
            <w:r w:rsidRPr="00086E15">
              <w:rPr>
                <w:rFonts w:ascii="Times New Roman" w:hAnsi="Times New Roman"/>
              </w:rPr>
              <w:t xml:space="preserve">, под ред. </w:t>
            </w:r>
            <w:proofErr w:type="spellStart"/>
            <w:r w:rsidRPr="00086E15">
              <w:rPr>
                <w:rFonts w:ascii="Times New Roman" w:hAnsi="Times New Roman"/>
              </w:rPr>
              <w:t>Т.А.Ладыженской</w:t>
            </w:r>
            <w:proofErr w:type="spellEnd"/>
          </w:p>
          <w:p w:rsidR="005735DC" w:rsidRPr="0024342B" w:rsidRDefault="005735DC" w:rsidP="005735DC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Ты </w:t>
            </w:r>
            <w:r w:rsidR="006C5084">
              <w:rPr>
                <w:rFonts w:ascii="Times New Roman" w:hAnsi="Times New Roman"/>
              </w:rPr>
              <w:t>–</w:t>
            </w:r>
            <w:r w:rsidRPr="00086E15">
              <w:rPr>
                <w:rFonts w:ascii="Times New Roman" w:hAnsi="Times New Roman"/>
              </w:rPr>
              <w:t xml:space="preserve"> словечко, я </w:t>
            </w:r>
            <w:r w:rsidR="006C5084">
              <w:rPr>
                <w:rFonts w:ascii="Times New Roman" w:hAnsi="Times New Roman"/>
              </w:rPr>
              <w:t>–</w:t>
            </w:r>
            <w:r w:rsidRPr="00086E15">
              <w:rPr>
                <w:rFonts w:ascii="Times New Roman" w:hAnsi="Times New Roman"/>
              </w:rPr>
              <w:t xml:space="preserve"> словечко</w:t>
            </w:r>
            <w:r w:rsidR="006C5084">
              <w:rPr>
                <w:rFonts w:ascii="Times New Roman" w:hAnsi="Times New Roman"/>
              </w:rPr>
              <w:t>…</w:t>
            </w:r>
            <w:r w:rsidRPr="00086E15">
              <w:rPr>
                <w:rFonts w:ascii="Times New Roman" w:hAnsi="Times New Roman"/>
              </w:rPr>
              <w:t xml:space="preserve"> Методические рекомендации  </w:t>
            </w:r>
          </w:p>
          <w:p w:rsidR="005735DC" w:rsidRDefault="005735DC" w:rsidP="005735DC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Автор: З.И. </w:t>
            </w:r>
            <w:proofErr w:type="spellStart"/>
            <w:r w:rsidRPr="00086E15">
              <w:rPr>
                <w:rFonts w:ascii="Times New Roman" w:hAnsi="Times New Roman"/>
              </w:rPr>
              <w:t>Курцева</w:t>
            </w:r>
            <w:proofErr w:type="spellEnd"/>
          </w:p>
          <w:p w:rsidR="00320A04" w:rsidRDefault="00320A04" w:rsidP="00320A04">
            <w:pPr>
              <w:widowControl/>
              <w:suppressAutoHyphens w:val="0"/>
              <w:ind w:right="-1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Методические рекомендации к рабочим тетрадям </w:t>
            </w:r>
            <w:r>
              <w:rPr>
                <w:rFonts w:ascii="Times New Roman" w:hAnsi="Times New Roman"/>
              </w:rPr>
              <w:lastRenderedPageBreak/>
              <w:t xml:space="preserve">«Играем, читаем, пишем» в 2-х частях Астафьева Е. </w:t>
            </w:r>
          </w:p>
          <w:p w:rsidR="00320A04" w:rsidRDefault="00320A04" w:rsidP="00320A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Изд.Детство-Пресс</w:t>
            </w:r>
          </w:p>
        </w:tc>
      </w:tr>
      <w:tr w:rsidR="0056297C" w:rsidTr="0056297C">
        <w:tc>
          <w:tcPr>
            <w:tcW w:w="2534" w:type="dxa"/>
          </w:tcPr>
          <w:p w:rsidR="0056297C" w:rsidRDefault="002F6FB6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«Ступеньки»</w:t>
            </w:r>
          </w:p>
        </w:tc>
        <w:tc>
          <w:tcPr>
            <w:tcW w:w="2534" w:type="dxa"/>
          </w:tcPr>
          <w:p w:rsidR="0056297C" w:rsidRDefault="00F27628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 ступенька. Два ступенька</w:t>
            </w:r>
            <w:r w:rsidR="009F1779">
              <w:rPr>
                <w:rFonts w:ascii="Times New Roman" w:hAnsi="Times New Roman"/>
              </w:rPr>
              <w:t>»</w:t>
            </w:r>
          </w:p>
        </w:tc>
        <w:tc>
          <w:tcPr>
            <w:tcW w:w="2535" w:type="dxa"/>
          </w:tcPr>
          <w:p w:rsidR="00320A04" w:rsidRDefault="00A20003" w:rsidP="00A20003">
            <w:pPr>
              <w:widowControl/>
              <w:suppressAutoHyphens w:val="0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«Готовимся к школе» (рабочая тетрадь для детей 5-6 лет Часть 1 К.В. Шевелев АО «Издательство «Просвещение», 2020</w:t>
            </w:r>
          </w:p>
        </w:tc>
        <w:tc>
          <w:tcPr>
            <w:tcW w:w="2535" w:type="dxa"/>
          </w:tcPr>
          <w:p w:rsidR="00086E15" w:rsidRPr="00086E15" w:rsidRDefault="00D46CDD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Все по полочкам. </w:t>
            </w:r>
            <w:r w:rsidR="00086E15" w:rsidRPr="00086E15">
              <w:rPr>
                <w:rFonts w:ascii="Times New Roman" w:hAnsi="Times New Roman"/>
              </w:rPr>
              <w:t xml:space="preserve">Информатика для дошкольников. Учебник-тетрадь для дошкольников 5-6 лет </w:t>
            </w:r>
          </w:p>
          <w:p w:rsidR="00086E15" w:rsidRPr="00086E15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Автор: А.В. </w:t>
            </w:r>
            <w:proofErr w:type="spellStart"/>
            <w:r w:rsidRPr="00086E15">
              <w:rPr>
                <w:rFonts w:ascii="Times New Roman" w:hAnsi="Times New Roman"/>
              </w:rPr>
              <w:t>Горячев</w:t>
            </w:r>
            <w:proofErr w:type="gramStart"/>
            <w:r w:rsidRPr="00086E15">
              <w:rPr>
                <w:rFonts w:ascii="Times New Roman" w:hAnsi="Times New Roman"/>
              </w:rPr>
              <w:t>,Н</w:t>
            </w:r>
            <w:proofErr w:type="gramEnd"/>
            <w:r w:rsidRPr="00086E15">
              <w:rPr>
                <w:rFonts w:ascii="Times New Roman" w:hAnsi="Times New Roman"/>
              </w:rPr>
              <w:t>.В</w:t>
            </w:r>
            <w:proofErr w:type="spellEnd"/>
            <w:r w:rsidRPr="00086E15">
              <w:rPr>
                <w:rFonts w:ascii="Times New Roman" w:hAnsi="Times New Roman"/>
              </w:rPr>
              <w:t>. Ключ</w:t>
            </w:r>
          </w:p>
          <w:p w:rsidR="00086E15" w:rsidRPr="00086E15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     Все по полочкам. Методические рекомендации к курсу информатики для дошкольников </w:t>
            </w:r>
          </w:p>
          <w:p w:rsidR="0056297C" w:rsidRDefault="00086E15" w:rsidP="00086E15">
            <w:pPr>
              <w:jc w:val="center"/>
              <w:rPr>
                <w:rFonts w:ascii="Times New Roman" w:hAnsi="Times New Roman"/>
              </w:rPr>
            </w:pPr>
            <w:r w:rsidRPr="00086E15">
              <w:rPr>
                <w:rFonts w:ascii="Times New Roman" w:hAnsi="Times New Roman"/>
              </w:rPr>
              <w:t xml:space="preserve">  Автор: А.В. </w:t>
            </w:r>
            <w:proofErr w:type="spellStart"/>
            <w:r w:rsidRPr="00086E15">
              <w:rPr>
                <w:rFonts w:ascii="Times New Roman" w:hAnsi="Times New Roman"/>
              </w:rPr>
              <w:t>Горячев</w:t>
            </w:r>
            <w:proofErr w:type="gramStart"/>
            <w:r w:rsidRPr="00086E15">
              <w:rPr>
                <w:rFonts w:ascii="Times New Roman" w:hAnsi="Times New Roman"/>
              </w:rPr>
              <w:t>,Н</w:t>
            </w:r>
            <w:proofErr w:type="gramEnd"/>
            <w:r w:rsidRPr="00086E15">
              <w:rPr>
                <w:rFonts w:ascii="Times New Roman" w:hAnsi="Times New Roman"/>
              </w:rPr>
              <w:t>.В</w:t>
            </w:r>
            <w:proofErr w:type="spellEnd"/>
            <w:r w:rsidRPr="00086E15">
              <w:rPr>
                <w:rFonts w:ascii="Times New Roman" w:hAnsi="Times New Roman"/>
              </w:rPr>
              <w:t>. Ключ</w:t>
            </w:r>
          </w:p>
          <w:p w:rsidR="00A20003" w:rsidRDefault="00A12006" w:rsidP="00A20003">
            <w:pPr>
              <w:widowControl/>
              <w:suppressAutoHyphens w:val="0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Методические рекомендации к </w:t>
            </w:r>
          </w:p>
          <w:p w:rsidR="00A12006" w:rsidRDefault="00A20003" w:rsidP="00A120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«Готовимся к школе» (рабочая тетрадь для детей 5-6 лет Часть 1 К.В. Шевелев АО «Издательство «Просвещение», 2020</w:t>
            </w:r>
          </w:p>
        </w:tc>
      </w:tr>
      <w:tr w:rsidR="0056297C" w:rsidTr="0056297C">
        <w:tc>
          <w:tcPr>
            <w:tcW w:w="2534" w:type="dxa"/>
          </w:tcPr>
          <w:p w:rsidR="0056297C" w:rsidRDefault="002F6FB6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«Ступеньки»</w:t>
            </w:r>
          </w:p>
        </w:tc>
        <w:tc>
          <w:tcPr>
            <w:tcW w:w="2534" w:type="dxa"/>
          </w:tcPr>
          <w:p w:rsidR="0056297C" w:rsidRDefault="009F1779" w:rsidP="00A614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A61432">
              <w:rPr>
                <w:rFonts w:ascii="Times New Roman" w:hAnsi="Times New Roman"/>
              </w:rPr>
              <w:t>Окружающий мир и моторика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535" w:type="dxa"/>
          </w:tcPr>
          <w:p w:rsidR="0056297C" w:rsidRDefault="00A12006" w:rsidP="00A61432">
            <w:pPr>
              <w:widowControl/>
              <w:suppressAutoHyphens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«Добро пожаловать в экологию» в 2-х частях </w:t>
            </w:r>
            <w:proofErr w:type="spellStart"/>
            <w:r>
              <w:rPr>
                <w:rFonts w:ascii="Times New Roman" w:hAnsi="Times New Roman"/>
              </w:rPr>
              <w:t>Воронкевич</w:t>
            </w:r>
            <w:proofErr w:type="spellEnd"/>
            <w:r>
              <w:rPr>
                <w:rFonts w:ascii="Times New Roman" w:hAnsi="Times New Roman"/>
              </w:rPr>
              <w:t xml:space="preserve"> О.</w:t>
            </w:r>
          </w:p>
          <w:p w:rsidR="00A12006" w:rsidRDefault="00A12006" w:rsidP="00A61432">
            <w:pPr>
              <w:widowControl/>
              <w:suppressAutoHyphens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Детство-Пресс</w:t>
            </w:r>
          </w:p>
        </w:tc>
        <w:tc>
          <w:tcPr>
            <w:tcW w:w="2535" w:type="dxa"/>
          </w:tcPr>
          <w:p w:rsidR="00847EC5" w:rsidRPr="00A12006" w:rsidRDefault="00A20003" w:rsidP="00A12006">
            <w:pPr>
              <w:rPr>
                <w:rFonts w:ascii="Times New Roman" w:hAnsi="Times New Roman"/>
              </w:rPr>
            </w:pPr>
            <w:r w:rsidRPr="00A12006">
              <w:rPr>
                <w:rFonts w:ascii="Times New Roman" w:hAnsi="Times New Roman"/>
              </w:rPr>
              <w:t xml:space="preserve"> </w:t>
            </w:r>
            <w:r w:rsidR="00847EC5" w:rsidRPr="00A12006">
              <w:rPr>
                <w:rFonts w:ascii="Times New Roman" w:hAnsi="Times New Roman"/>
              </w:rPr>
              <w:t>«</w:t>
            </w:r>
            <w:hyperlink r:id="rId42" w:tooltip="Здравствуй мир! Пособие по ознакомлению с окружающим миром для детей 6 - 7 лет. Часть 4. Вахрушев, Кочемасова, Маслова, Наумова" w:history="1">
              <w:r w:rsidR="00847EC5" w:rsidRPr="00A12006">
                <w:rPr>
                  <w:rStyle w:val="ae"/>
                  <w:rFonts w:ascii="Times New Roman" w:hAnsi="Times New Roman"/>
                  <w:bCs/>
                  <w:color w:val="auto"/>
                  <w:u w:val="none"/>
                  <w:shd w:val="clear" w:color="auto" w:fill="FFFFFF"/>
                </w:rPr>
                <w:t xml:space="preserve">Здравствуй мир!» Пособие по ознакомлению с окружающим миром для детей 6 </w:t>
              </w:r>
              <w:r w:rsidR="006C5084" w:rsidRPr="00A12006">
                <w:rPr>
                  <w:rStyle w:val="ae"/>
                  <w:rFonts w:ascii="Times New Roman" w:hAnsi="Times New Roman"/>
                  <w:bCs/>
                  <w:color w:val="auto"/>
                  <w:u w:val="none"/>
                  <w:shd w:val="clear" w:color="auto" w:fill="FFFFFF"/>
                </w:rPr>
                <w:t>–</w:t>
              </w:r>
              <w:r w:rsidR="00847EC5" w:rsidRPr="00A12006">
                <w:rPr>
                  <w:rStyle w:val="ae"/>
                  <w:rFonts w:ascii="Times New Roman" w:hAnsi="Times New Roman"/>
                  <w:bCs/>
                  <w:color w:val="auto"/>
                  <w:u w:val="none"/>
                  <w:shd w:val="clear" w:color="auto" w:fill="FFFFFF"/>
                </w:rPr>
                <w:t xml:space="preserve"> 7 лет. Часть 4. Вахрушев, </w:t>
              </w:r>
              <w:proofErr w:type="spellStart"/>
              <w:r w:rsidR="00847EC5" w:rsidRPr="00A12006">
                <w:rPr>
                  <w:rStyle w:val="ae"/>
                  <w:rFonts w:ascii="Times New Roman" w:hAnsi="Times New Roman"/>
                  <w:bCs/>
                  <w:color w:val="auto"/>
                  <w:u w:val="none"/>
                  <w:shd w:val="clear" w:color="auto" w:fill="FFFFFF"/>
                </w:rPr>
                <w:t>Кочемасова</w:t>
              </w:r>
              <w:proofErr w:type="spellEnd"/>
              <w:r w:rsidR="00847EC5" w:rsidRPr="00A12006">
                <w:rPr>
                  <w:rStyle w:val="ae"/>
                  <w:rFonts w:ascii="Times New Roman" w:hAnsi="Times New Roman"/>
                  <w:bCs/>
                  <w:color w:val="auto"/>
                  <w:u w:val="none"/>
                  <w:shd w:val="clear" w:color="auto" w:fill="FFFFFF"/>
                </w:rPr>
                <w:t>, Маслова, Наумова</w:t>
              </w:r>
            </w:hyperlink>
          </w:p>
          <w:p w:rsidR="00A12006" w:rsidRPr="00A12006" w:rsidRDefault="00A12006" w:rsidP="00A12006">
            <w:pPr>
              <w:widowControl/>
              <w:suppressAutoHyphens w:val="0"/>
              <w:rPr>
                <w:rFonts w:ascii="Times New Roman" w:hAnsi="Times New Roman"/>
              </w:rPr>
            </w:pPr>
            <w:r w:rsidRPr="00A12006">
              <w:rPr>
                <w:rFonts w:ascii="Times New Roman" w:hAnsi="Times New Roman"/>
              </w:rPr>
              <w:t xml:space="preserve">Методические рекомендации к «Добро пожаловать в экологию» в 2-х частях </w:t>
            </w:r>
            <w:proofErr w:type="spellStart"/>
            <w:r w:rsidRPr="00A12006">
              <w:rPr>
                <w:rFonts w:ascii="Times New Roman" w:hAnsi="Times New Roman"/>
              </w:rPr>
              <w:t>Воронкевич</w:t>
            </w:r>
            <w:proofErr w:type="spellEnd"/>
            <w:r w:rsidRPr="00A12006">
              <w:rPr>
                <w:rFonts w:ascii="Times New Roman" w:hAnsi="Times New Roman"/>
              </w:rPr>
              <w:t xml:space="preserve"> О.</w:t>
            </w:r>
          </w:p>
          <w:p w:rsidR="0056297C" w:rsidRPr="00A12006" w:rsidRDefault="00A12006" w:rsidP="00A12006">
            <w:pPr>
              <w:rPr>
                <w:rFonts w:ascii="Times New Roman" w:hAnsi="Times New Roman"/>
              </w:rPr>
            </w:pPr>
            <w:r w:rsidRPr="00A12006">
              <w:rPr>
                <w:rFonts w:ascii="Times New Roman" w:hAnsi="Times New Roman"/>
              </w:rPr>
              <w:t>Изд. Детство-Пресс</w:t>
            </w:r>
          </w:p>
        </w:tc>
      </w:tr>
      <w:tr w:rsidR="0056297C" w:rsidTr="0056297C">
        <w:tc>
          <w:tcPr>
            <w:tcW w:w="2534" w:type="dxa"/>
          </w:tcPr>
          <w:p w:rsidR="0056297C" w:rsidRDefault="002F6FB6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«Ступеньки»</w:t>
            </w:r>
          </w:p>
        </w:tc>
        <w:tc>
          <w:tcPr>
            <w:tcW w:w="2534" w:type="dxa"/>
          </w:tcPr>
          <w:p w:rsidR="0056297C" w:rsidRDefault="009F1779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lang w:val="en-US"/>
              </w:rPr>
              <w:t>Hello</w:t>
            </w:r>
            <w:r>
              <w:rPr>
                <w:rFonts w:ascii="Times New Roman" w:hAnsi="Times New Roman"/>
              </w:rPr>
              <w:t>!»</w:t>
            </w:r>
          </w:p>
          <w:p w:rsidR="00F27628" w:rsidRPr="009F1779" w:rsidRDefault="00F27628" w:rsidP="00521A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521A77">
              <w:rPr>
                <w:rFonts w:ascii="Times New Roman" w:hAnsi="Times New Roman"/>
              </w:rPr>
              <w:t>английский язык</w:t>
            </w:r>
            <w:r>
              <w:rPr>
                <w:rFonts w:ascii="Times New Roman" w:hAnsi="Times New Roman"/>
              </w:rPr>
              <w:t>!)</w:t>
            </w:r>
          </w:p>
        </w:tc>
        <w:tc>
          <w:tcPr>
            <w:tcW w:w="2535" w:type="dxa"/>
          </w:tcPr>
          <w:p w:rsidR="0056297C" w:rsidRDefault="00A20003" w:rsidP="00A2000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Серия «Рабочая тетрадь дошкольника» </w:t>
            </w:r>
            <w:r w:rsidR="00EE65B3">
              <w:rPr>
                <w:rFonts w:ascii="Times New Roman" w:hAnsi="Times New Roman"/>
              </w:rPr>
              <w:t>\</w:t>
            </w:r>
            <w:r w:rsidRPr="00A20003">
              <w:rPr>
                <w:rFonts w:ascii="Times New Roman" w:hAnsi="Times New Roman"/>
              </w:rPr>
              <w:t>Солнечные ступеньки</w:t>
            </w:r>
            <w:r w:rsidR="00EE65B3">
              <w:rPr>
                <w:rFonts w:ascii="Times New Roman" w:hAnsi="Times New Roman"/>
              </w:rPr>
              <w:t>\</w:t>
            </w:r>
            <w:r>
              <w:rPr>
                <w:rFonts w:ascii="Times New Roman" w:hAnsi="Times New Roman"/>
              </w:rPr>
              <w:t xml:space="preserve"> Тетрадь по английскому языку 5-6 лет, </w:t>
            </w:r>
            <w:r w:rsidRPr="00A20003">
              <w:rPr>
                <w:rFonts w:ascii="Times New Roman" w:hAnsi="Times New Roman"/>
              </w:rPr>
              <w:t xml:space="preserve">Кировская областная </w:t>
            </w:r>
            <w:r w:rsidRPr="00A20003">
              <w:rPr>
                <w:rFonts w:ascii="Times New Roman" w:hAnsi="Times New Roman"/>
              </w:rPr>
              <w:lastRenderedPageBreak/>
              <w:t xml:space="preserve">типография </w:t>
            </w:r>
          </w:p>
        </w:tc>
        <w:tc>
          <w:tcPr>
            <w:tcW w:w="2535" w:type="dxa"/>
          </w:tcPr>
          <w:p w:rsidR="0056297C" w:rsidRDefault="00D87787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</w:p>
        </w:tc>
      </w:tr>
      <w:tr w:rsidR="006C5084" w:rsidTr="0056297C">
        <w:tc>
          <w:tcPr>
            <w:tcW w:w="2534" w:type="dxa"/>
          </w:tcPr>
          <w:p w:rsidR="006C5084" w:rsidRDefault="006C5084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«Ступеньки»</w:t>
            </w:r>
          </w:p>
        </w:tc>
        <w:tc>
          <w:tcPr>
            <w:tcW w:w="2534" w:type="dxa"/>
          </w:tcPr>
          <w:p w:rsidR="006C5084" w:rsidRDefault="006C5084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«Школа любимых героев»</w:t>
            </w:r>
          </w:p>
        </w:tc>
        <w:tc>
          <w:tcPr>
            <w:tcW w:w="2535" w:type="dxa"/>
          </w:tcPr>
          <w:p w:rsidR="004768FE" w:rsidRDefault="000D2929" w:rsidP="006824A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Рабочая тетрадь дошкольника\ «Развиваем творческое мышление»</w:t>
            </w:r>
            <w:r w:rsidR="004768FE">
              <w:rPr>
                <w:rFonts w:ascii="Times New Roman" w:hAnsi="Times New Roman"/>
              </w:rPr>
              <w:t xml:space="preserve">, </w:t>
            </w:r>
          </w:p>
          <w:p w:rsidR="006C5084" w:rsidRDefault="000D2929" w:rsidP="006824A4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Л.Маврина</w:t>
            </w:r>
            <w:proofErr w:type="spellEnd"/>
            <w:r>
              <w:rPr>
                <w:rFonts w:ascii="Times New Roman" w:hAnsi="Times New Roman"/>
              </w:rPr>
              <w:t xml:space="preserve"> Издательство «Стрекоза»</w:t>
            </w:r>
          </w:p>
          <w:p w:rsidR="004768FE" w:rsidRDefault="004768FE" w:rsidP="004768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Рабочая тетрадь дошкольника\ «Память и внимание», </w:t>
            </w:r>
          </w:p>
          <w:p w:rsidR="004768FE" w:rsidRDefault="004768FE" w:rsidP="006824A4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Л.Маврина</w:t>
            </w:r>
            <w:proofErr w:type="spellEnd"/>
            <w:r>
              <w:rPr>
                <w:rFonts w:ascii="Times New Roman" w:hAnsi="Times New Roman"/>
              </w:rPr>
              <w:t xml:space="preserve"> Издательство «Стрекоза»</w:t>
            </w:r>
          </w:p>
          <w:p w:rsidR="004768FE" w:rsidRDefault="004768FE" w:rsidP="006824A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5" w:type="dxa"/>
          </w:tcPr>
          <w:p w:rsidR="006C5084" w:rsidRDefault="006C5084" w:rsidP="006824A4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Ясюкова</w:t>
            </w:r>
            <w:proofErr w:type="spellEnd"/>
            <w:r>
              <w:rPr>
                <w:rFonts w:ascii="Times New Roman" w:hAnsi="Times New Roman"/>
              </w:rPr>
              <w:t xml:space="preserve"> Л.А. Прогноз и профилактика проблем обучения в начальной школе: методика </w:t>
            </w:r>
            <w:proofErr w:type="spellStart"/>
            <w:r>
              <w:rPr>
                <w:rFonts w:ascii="Times New Roman" w:hAnsi="Times New Roman"/>
              </w:rPr>
              <w:t>Л.А.Ясюковой</w:t>
            </w:r>
            <w:proofErr w:type="spellEnd"/>
            <w:r>
              <w:rPr>
                <w:rFonts w:ascii="Times New Roman" w:hAnsi="Times New Roman"/>
              </w:rPr>
              <w:t xml:space="preserve"> (смешанный комплект)</w:t>
            </w:r>
          </w:p>
        </w:tc>
      </w:tr>
    </w:tbl>
    <w:p w:rsidR="0056297C" w:rsidRDefault="0056297C" w:rsidP="006824A4">
      <w:pPr>
        <w:jc w:val="center"/>
        <w:rPr>
          <w:rFonts w:ascii="Times New Roman" w:hAnsi="Times New Roman"/>
        </w:rPr>
      </w:pPr>
    </w:p>
    <w:p w:rsidR="0056297C" w:rsidRDefault="0056297C" w:rsidP="006824A4">
      <w:pPr>
        <w:jc w:val="center"/>
        <w:rPr>
          <w:rFonts w:ascii="Times New Roman" w:hAnsi="Times New Roman"/>
        </w:rPr>
      </w:pPr>
    </w:p>
    <w:p w:rsidR="0056297C" w:rsidRDefault="0056297C" w:rsidP="006824A4">
      <w:pPr>
        <w:jc w:val="center"/>
        <w:rPr>
          <w:rFonts w:ascii="Times New Roman" w:hAnsi="Times New Roman"/>
        </w:rPr>
      </w:pPr>
    </w:p>
    <w:p w:rsidR="0056297C" w:rsidRDefault="0056297C" w:rsidP="006824A4">
      <w:pPr>
        <w:jc w:val="center"/>
        <w:rPr>
          <w:rFonts w:ascii="Times New Roman" w:hAnsi="Times New Roman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D87787" w:rsidRDefault="00D87787" w:rsidP="00E95FC4">
      <w:pPr>
        <w:jc w:val="right"/>
        <w:rPr>
          <w:rFonts w:ascii="Times New Roman" w:hAnsi="Times New Roman"/>
          <w:szCs w:val="28"/>
        </w:rPr>
      </w:pPr>
    </w:p>
    <w:p w:rsidR="00E95FC4" w:rsidRDefault="00E95FC4" w:rsidP="00E95FC4">
      <w:pPr>
        <w:jc w:val="right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lastRenderedPageBreak/>
        <w:t>Приложение 1.</w:t>
      </w:r>
    </w:p>
    <w:p w:rsidR="000257FB" w:rsidRPr="000257FB" w:rsidRDefault="000257FB" w:rsidP="00E95FC4">
      <w:pPr>
        <w:jc w:val="right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Входная диагностическая работа</w:t>
      </w:r>
    </w:p>
    <w:p w:rsidR="00E95FC4" w:rsidRPr="000257FB" w:rsidRDefault="00E95FC4" w:rsidP="00E95FC4">
      <w:pPr>
        <w:jc w:val="both"/>
        <w:rPr>
          <w:rFonts w:ascii="Times New Roman" w:hAnsi="Times New Roman"/>
          <w:i/>
          <w:szCs w:val="28"/>
        </w:rPr>
      </w:pPr>
      <w:r w:rsidRPr="000257FB">
        <w:rPr>
          <w:rFonts w:ascii="Times New Roman" w:hAnsi="Times New Roman"/>
          <w:i/>
          <w:szCs w:val="28"/>
        </w:rPr>
        <w:t>Фамилия, имя ребенка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_________________________________________________</w:t>
      </w:r>
      <w:r w:rsidR="000257FB">
        <w:rPr>
          <w:rFonts w:ascii="Times New Roman" w:hAnsi="Times New Roman"/>
          <w:szCs w:val="28"/>
        </w:rPr>
        <w:t>__________________</w:t>
      </w:r>
      <w:r w:rsidRPr="000257FB">
        <w:rPr>
          <w:rFonts w:ascii="Times New Roman" w:hAnsi="Times New Roman"/>
          <w:szCs w:val="28"/>
        </w:rPr>
        <w:t>__________</w:t>
      </w:r>
    </w:p>
    <w:p w:rsidR="000257FB" w:rsidRPr="000257FB" w:rsidRDefault="000257FB" w:rsidP="00E95FC4">
      <w:pPr>
        <w:jc w:val="center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Задание №1</w:t>
      </w: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 xml:space="preserve">Цель: определить уровень развития точности движений, степень подготовленности руки к овладению письмом, </w:t>
      </w:r>
      <w:r w:rsidR="008817BB" w:rsidRPr="000257FB">
        <w:rPr>
          <w:rFonts w:ascii="Times New Roman" w:hAnsi="Times New Roman"/>
          <w:szCs w:val="28"/>
        </w:rPr>
        <w:t>сформированности</w:t>
      </w:r>
      <w:r w:rsidRPr="000257FB">
        <w:rPr>
          <w:rFonts w:ascii="Times New Roman" w:hAnsi="Times New Roman"/>
          <w:szCs w:val="28"/>
        </w:rPr>
        <w:t xml:space="preserve"> внимания и контроля за собственными действиями.</w:t>
      </w:r>
    </w:p>
    <w:p w:rsidR="00E95FC4" w:rsidRPr="000257FB" w:rsidRDefault="000257FB" w:rsidP="00E95FC4">
      <w:pPr>
        <w:jc w:val="both"/>
        <w:rPr>
          <w:rFonts w:ascii="Times New Roman" w:hAnsi="Times New Roman"/>
          <w:i/>
          <w:szCs w:val="28"/>
        </w:rPr>
      </w:pPr>
      <w:r>
        <w:rPr>
          <w:rFonts w:ascii="Times New Roman" w:hAnsi="Times New Roman"/>
          <w:i/>
          <w:szCs w:val="28"/>
        </w:rPr>
        <w:t>Инструкция: Проведи линию по</w:t>
      </w:r>
      <w:r w:rsidR="00E95FC4" w:rsidRPr="000257FB">
        <w:rPr>
          <w:rFonts w:ascii="Times New Roman" w:hAnsi="Times New Roman"/>
          <w:i/>
          <w:szCs w:val="28"/>
        </w:rPr>
        <w:t xml:space="preserve"> дорожке</w:t>
      </w:r>
      <w:r>
        <w:rPr>
          <w:rFonts w:ascii="Times New Roman" w:hAnsi="Times New Roman"/>
          <w:i/>
          <w:szCs w:val="28"/>
        </w:rPr>
        <w:t>,</w:t>
      </w:r>
      <w:r w:rsidR="00E95FC4" w:rsidRPr="000257FB">
        <w:rPr>
          <w:rFonts w:ascii="Times New Roman" w:hAnsi="Times New Roman"/>
          <w:i/>
          <w:szCs w:val="28"/>
        </w:rPr>
        <w:t xml:space="preserve"> не отрывая руки и не выходя за неё.</w:t>
      </w:r>
    </w:p>
    <w:p w:rsidR="008817BB" w:rsidRPr="003A0D11" w:rsidRDefault="008817BB" w:rsidP="00E95FC4">
      <w:pPr>
        <w:jc w:val="both"/>
        <w:rPr>
          <w:rFonts w:ascii="Times New Roman" w:hAnsi="Times New Roman"/>
          <w:i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92999" cy="4680000"/>
            <wp:effectExtent l="0" t="0" r="0" b="0"/>
            <wp:docPr id="59" name="Рисунок 59" descr="C:\Users\Павлентий\Desktop\eddd6aed39bcc3d9893c303f033fb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ентий\Desktop\eddd6aed39bcc3d9893c303f033fb7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5436" r="4440" b="3004"/>
                    <a:stretch/>
                  </pic:blipFill>
                  <pic:spPr bwMode="auto">
                    <a:xfrm>
                      <a:off x="0" y="0"/>
                      <a:ext cx="339299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8817BB" w:rsidRDefault="008817B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Pr="000257FB" w:rsidRDefault="000257FB" w:rsidP="00E95FC4">
      <w:pPr>
        <w:jc w:val="center"/>
        <w:rPr>
          <w:rFonts w:ascii="Times New Roman" w:hAnsi="Times New Roman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lastRenderedPageBreak/>
        <w:t>Задание №2</w:t>
      </w:r>
    </w:p>
    <w:p w:rsidR="000257FB" w:rsidRPr="000257FB" w:rsidRDefault="000257FB" w:rsidP="00E95FC4">
      <w:pPr>
        <w:jc w:val="center"/>
        <w:rPr>
          <w:rFonts w:ascii="Times New Roman" w:hAnsi="Times New Roman"/>
          <w:szCs w:val="28"/>
        </w:rPr>
      </w:pP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Цель: Изучение логического мышления, способности устанавливать причинно-следственные зависимости в наглядной ситуации.</w:t>
      </w:r>
    </w:p>
    <w:p w:rsidR="00E95FC4" w:rsidRDefault="00E95FC4" w:rsidP="00E95FC4">
      <w:pPr>
        <w:jc w:val="both"/>
        <w:rPr>
          <w:rFonts w:ascii="Times New Roman" w:hAnsi="Times New Roman"/>
          <w:i/>
          <w:szCs w:val="28"/>
        </w:rPr>
      </w:pPr>
      <w:r w:rsidRPr="000257FB">
        <w:rPr>
          <w:rFonts w:ascii="Times New Roman" w:hAnsi="Times New Roman"/>
          <w:i/>
          <w:szCs w:val="28"/>
        </w:rPr>
        <w:t>Инструкция: восстанови последовательность картинок.</w:t>
      </w:r>
    </w:p>
    <w:p w:rsidR="000257FB" w:rsidRDefault="000257FB" w:rsidP="00E95FC4">
      <w:pPr>
        <w:jc w:val="both"/>
        <w:rPr>
          <w:rFonts w:ascii="Times New Roman" w:hAnsi="Times New Roman"/>
          <w:i/>
          <w:szCs w:val="28"/>
        </w:rPr>
      </w:pPr>
    </w:p>
    <w:p w:rsidR="000257FB" w:rsidRPr="000257FB" w:rsidRDefault="000257FB" w:rsidP="00E95FC4">
      <w:pPr>
        <w:jc w:val="both"/>
        <w:rPr>
          <w:rFonts w:ascii="Times New Roman" w:hAnsi="Times New Roman"/>
          <w:i/>
          <w:szCs w:val="28"/>
        </w:rPr>
      </w:pPr>
    </w:p>
    <w:p w:rsidR="00E95FC4" w:rsidRPr="003A0D11" w:rsidRDefault="00E95FC4" w:rsidP="00E95FC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7980" cy="3600000"/>
            <wp:effectExtent l="0" t="0" r="0" b="0"/>
            <wp:docPr id="60" name="Рисунок 60" descr="D:\Мои документы\Лена\будущие первоклашки\картинки для собеседования\rech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ена\будущие первоклашки\картинки для собеседования\rech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14201" r="3327"/>
                    <a:stretch/>
                  </pic:blipFill>
                  <pic:spPr bwMode="auto">
                    <a:xfrm>
                      <a:off x="0" y="0"/>
                      <a:ext cx="51279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b/>
          <w:szCs w:val="28"/>
        </w:rPr>
      </w:pPr>
      <w:r w:rsidRPr="000257FB">
        <w:rPr>
          <w:rFonts w:ascii="Times New Roman" w:hAnsi="Times New Roman"/>
          <w:b/>
          <w:i/>
          <w:szCs w:val="28"/>
        </w:rPr>
        <w:t xml:space="preserve">Оценка выполнения </w:t>
      </w:r>
      <w:r w:rsidRPr="000257FB">
        <w:rPr>
          <w:rFonts w:ascii="Times New Roman" w:hAnsi="Times New Roman"/>
          <w:b/>
          <w:bCs/>
          <w:i/>
          <w:szCs w:val="28"/>
        </w:rPr>
        <w:t xml:space="preserve">входной диагностической работы </w:t>
      </w:r>
    </w:p>
    <w:p w:rsidR="00E95FC4" w:rsidRPr="000257FB" w:rsidRDefault="00E95FC4" w:rsidP="000257FB">
      <w:pPr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b/>
          <w:bCs/>
          <w:szCs w:val="28"/>
        </w:rPr>
        <w:t xml:space="preserve"> 1 задание:</w:t>
      </w:r>
    </w:p>
    <w:p w:rsidR="00E95FC4" w:rsidRPr="000257FB" w:rsidRDefault="00E95FC4" w:rsidP="000257FB">
      <w:pPr>
        <w:pStyle w:val="a8"/>
        <w:spacing w:before="0" w:beforeAutospacing="0" w:after="0" w:afterAutospacing="0" w:line="276" w:lineRule="auto"/>
        <w:ind w:firstLine="851"/>
        <w:jc w:val="both"/>
        <w:rPr>
          <w:szCs w:val="28"/>
        </w:rPr>
      </w:pPr>
      <w:r w:rsidRPr="000257FB">
        <w:rPr>
          <w:szCs w:val="28"/>
        </w:rPr>
        <w:t xml:space="preserve">высокий уровень выполнения считается, если выходы за пределы дорожки отсутствуют, карандаш отрывается от листа не более 3 раз; </w:t>
      </w:r>
    </w:p>
    <w:p w:rsidR="00E95FC4" w:rsidRPr="000257FB" w:rsidRDefault="00E95FC4" w:rsidP="000257FB">
      <w:pPr>
        <w:pStyle w:val="a8"/>
        <w:spacing w:before="0" w:beforeAutospacing="0" w:after="0" w:afterAutospacing="0" w:line="276" w:lineRule="auto"/>
        <w:ind w:firstLine="851"/>
        <w:jc w:val="both"/>
        <w:rPr>
          <w:szCs w:val="28"/>
        </w:rPr>
      </w:pPr>
      <w:r w:rsidRPr="000257FB">
        <w:rPr>
          <w:szCs w:val="28"/>
        </w:rPr>
        <w:t>низкий – три и более выходов за пределы “дорожки”, неровная, дрожащая линия, очень слабая, почти невидимая, или линия с очень сильным нажимом, рвущим бумагу, многократное проведение по одному и тому же месту.</w:t>
      </w:r>
    </w:p>
    <w:p w:rsidR="00E95FC4" w:rsidRPr="000257FB" w:rsidRDefault="00E95FC4" w:rsidP="000257FB">
      <w:pPr>
        <w:rPr>
          <w:rFonts w:ascii="Times New Roman" w:hAnsi="Times New Roman"/>
          <w:b/>
          <w:szCs w:val="28"/>
        </w:rPr>
      </w:pPr>
      <w:r w:rsidRPr="000257FB">
        <w:rPr>
          <w:rFonts w:ascii="Times New Roman" w:hAnsi="Times New Roman"/>
          <w:b/>
          <w:szCs w:val="28"/>
        </w:rPr>
        <w:t>2 задание:</w:t>
      </w: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высокий уровень – правильно определена последовательность картинок;</w:t>
      </w: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низкий уровень – последовательность определена неправильно.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</w:p>
    <w:p w:rsidR="00E95FC4" w:rsidRDefault="00E95FC4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P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lastRenderedPageBreak/>
        <w:t>Промежуточная диагностическая работа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Фамилия, имя ребенка</w:t>
      </w:r>
    </w:p>
    <w:p w:rsidR="00E95FC4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_______________________</w:t>
      </w:r>
      <w:r w:rsidR="000257FB">
        <w:rPr>
          <w:rFonts w:ascii="Times New Roman" w:hAnsi="Times New Roman"/>
          <w:szCs w:val="28"/>
        </w:rPr>
        <w:t>___________________</w:t>
      </w:r>
      <w:r w:rsidRPr="000257FB">
        <w:rPr>
          <w:rFonts w:ascii="Times New Roman" w:hAnsi="Times New Roman"/>
          <w:szCs w:val="28"/>
        </w:rPr>
        <w:t>___________________________________</w:t>
      </w:r>
    </w:p>
    <w:p w:rsidR="000257FB" w:rsidRP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Задание №1</w:t>
      </w:r>
    </w:p>
    <w:p w:rsidR="000257FB" w:rsidRPr="000257FB" w:rsidRDefault="000257FB" w:rsidP="00E95FC4">
      <w:pPr>
        <w:jc w:val="center"/>
        <w:rPr>
          <w:rFonts w:ascii="Times New Roman" w:hAnsi="Times New Roman"/>
          <w:szCs w:val="28"/>
        </w:rPr>
      </w:pP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Цель: упражнять детей в зрительном выделении формы предметов, активизировать зрительные функции (остроту, локализацию, фиксацию, прослеживания). Развивать зрительно-двигательные связи, формировать изобразительные навыки.</w:t>
      </w:r>
    </w:p>
    <w:p w:rsidR="00E95FC4" w:rsidRPr="000257FB" w:rsidRDefault="00E95FC4" w:rsidP="00E95FC4">
      <w:pPr>
        <w:jc w:val="both"/>
        <w:rPr>
          <w:rFonts w:ascii="Times New Roman" w:hAnsi="Times New Roman"/>
          <w:i/>
          <w:szCs w:val="28"/>
        </w:rPr>
      </w:pPr>
      <w:r w:rsidRPr="000257FB">
        <w:rPr>
          <w:rFonts w:ascii="Times New Roman" w:hAnsi="Times New Roman"/>
          <w:i/>
          <w:szCs w:val="28"/>
        </w:rPr>
        <w:t>Инструкция: обведи рисунок по точкам и раскрась.</w:t>
      </w: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5514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6151" t="12000" r="4563" b="5285"/>
                    <a:stretch/>
                  </pic:blipFill>
                  <pic:spPr bwMode="auto">
                    <a:xfrm>
                      <a:off x="0" y="0"/>
                      <a:ext cx="42862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lastRenderedPageBreak/>
        <w:t>Задание№2</w:t>
      </w:r>
    </w:p>
    <w:p w:rsidR="000257FB" w:rsidRPr="000257FB" w:rsidRDefault="000257FB" w:rsidP="00E95FC4">
      <w:pPr>
        <w:jc w:val="center"/>
        <w:rPr>
          <w:rFonts w:ascii="Times New Roman" w:hAnsi="Times New Roman"/>
          <w:szCs w:val="28"/>
        </w:rPr>
      </w:pPr>
    </w:p>
    <w:p w:rsidR="00E95FC4" w:rsidRPr="000257FB" w:rsidRDefault="00E95FC4" w:rsidP="000257FB">
      <w:pPr>
        <w:ind w:firstLine="851"/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Цель: упражнять детей в выделении первого звука в слове на заданный звук; развивать мыслительные операции.</w:t>
      </w:r>
    </w:p>
    <w:p w:rsidR="00E95FC4" w:rsidRDefault="00E95FC4" w:rsidP="00E95FC4">
      <w:pPr>
        <w:jc w:val="both"/>
        <w:rPr>
          <w:rFonts w:ascii="Times New Roman" w:hAnsi="Times New Roman"/>
          <w:i/>
          <w:szCs w:val="28"/>
        </w:rPr>
      </w:pPr>
      <w:r w:rsidRPr="000257FB">
        <w:rPr>
          <w:rFonts w:ascii="Times New Roman" w:hAnsi="Times New Roman"/>
          <w:i/>
          <w:szCs w:val="28"/>
        </w:rPr>
        <w:t>Инструкция: соедини картинки, которые начинаются на одни и те же звуки.</w:t>
      </w:r>
    </w:p>
    <w:p w:rsidR="000257FB" w:rsidRPr="000257FB" w:rsidRDefault="000257FB" w:rsidP="00E95FC4">
      <w:pPr>
        <w:jc w:val="both"/>
        <w:rPr>
          <w:rFonts w:ascii="Times New Roman" w:hAnsi="Times New Roman"/>
          <w:i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2281" cy="5732060"/>
            <wp:effectExtent l="57150" t="57150" r="34290" b="215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94" t="8870" r="2088" b="5007"/>
                    <a:stretch/>
                  </pic:blipFill>
                  <pic:spPr bwMode="auto">
                    <a:xfrm>
                      <a:off x="0" y="0"/>
                      <a:ext cx="5454174" cy="573405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7FB" w:rsidRDefault="000257FB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b/>
          <w:bCs/>
          <w:i/>
          <w:szCs w:val="28"/>
        </w:rPr>
      </w:pPr>
      <w:r w:rsidRPr="000257FB">
        <w:rPr>
          <w:rFonts w:ascii="Times New Roman" w:hAnsi="Times New Roman"/>
          <w:b/>
          <w:i/>
          <w:szCs w:val="28"/>
        </w:rPr>
        <w:t>Оценка выполнения промежуточн</w:t>
      </w:r>
      <w:r w:rsidRPr="000257FB">
        <w:rPr>
          <w:rFonts w:ascii="Times New Roman" w:hAnsi="Times New Roman"/>
          <w:b/>
          <w:bCs/>
          <w:i/>
          <w:szCs w:val="28"/>
        </w:rPr>
        <w:t xml:space="preserve">ой диагностической работы </w:t>
      </w:r>
    </w:p>
    <w:p w:rsidR="00E95FC4" w:rsidRPr="000257FB" w:rsidRDefault="00E95FC4" w:rsidP="00E95FC4">
      <w:pPr>
        <w:jc w:val="both"/>
        <w:rPr>
          <w:rFonts w:ascii="Times New Roman" w:hAnsi="Times New Roman"/>
          <w:b/>
          <w:bCs/>
          <w:szCs w:val="28"/>
        </w:rPr>
      </w:pPr>
      <w:r w:rsidRPr="000257FB">
        <w:rPr>
          <w:rFonts w:ascii="Times New Roman" w:hAnsi="Times New Roman"/>
          <w:b/>
          <w:bCs/>
          <w:szCs w:val="28"/>
        </w:rPr>
        <w:t>Задание 1</w:t>
      </w:r>
    </w:p>
    <w:p w:rsidR="00E95FC4" w:rsidRPr="000257FB" w:rsidRDefault="00E95FC4" w:rsidP="00E95FC4">
      <w:pPr>
        <w:jc w:val="both"/>
        <w:rPr>
          <w:rFonts w:ascii="Times New Roman" w:hAnsi="Times New Roman"/>
          <w:bCs/>
          <w:szCs w:val="28"/>
        </w:rPr>
      </w:pPr>
      <w:r w:rsidRPr="000257FB">
        <w:rPr>
          <w:rFonts w:ascii="Times New Roman" w:hAnsi="Times New Roman"/>
          <w:bCs/>
          <w:szCs w:val="28"/>
        </w:rPr>
        <w:t>высокий уровень – все точки соединены линией, не выходят за контур;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bCs/>
          <w:szCs w:val="28"/>
        </w:rPr>
        <w:t>низкий уровень – неровные линии, выходящие за контур.</w:t>
      </w:r>
    </w:p>
    <w:p w:rsidR="00E95FC4" w:rsidRPr="000257FB" w:rsidRDefault="00E95FC4" w:rsidP="00E95FC4">
      <w:pPr>
        <w:jc w:val="both"/>
        <w:rPr>
          <w:rFonts w:ascii="Times New Roman" w:hAnsi="Times New Roman"/>
          <w:b/>
          <w:szCs w:val="28"/>
        </w:rPr>
      </w:pPr>
      <w:r w:rsidRPr="000257FB">
        <w:rPr>
          <w:rFonts w:ascii="Times New Roman" w:hAnsi="Times New Roman"/>
          <w:b/>
          <w:szCs w:val="28"/>
        </w:rPr>
        <w:t>Задание 2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высокий уровень – картинки соединены правильно;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низкий уровень – картинки соединены неправильно.</w:t>
      </w:r>
    </w:p>
    <w:p w:rsidR="00E95FC4" w:rsidRDefault="00E95FC4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0257FB" w:rsidRPr="000257FB" w:rsidRDefault="000257FB" w:rsidP="00E95FC4">
      <w:pPr>
        <w:jc w:val="both"/>
        <w:rPr>
          <w:rFonts w:ascii="Times New Roman" w:hAnsi="Times New Roman"/>
          <w:szCs w:val="28"/>
        </w:rPr>
      </w:pP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lastRenderedPageBreak/>
        <w:t>Итоговая диагностическая работа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Фамилия, имя ребенка</w:t>
      </w:r>
    </w:p>
    <w:p w:rsidR="00E95FC4" w:rsidRPr="000257FB" w:rsidRDefault="00E95FC4" w:rsidP="00E95FC4">
      <w:pPr>
        <w:jc w:val="both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_____________________________________________________________</w:t>
      </w:r>
    </w:p>
    <w:p w:rsidR="00E95FC4" w:rsidRPr="000257FB" w:rsidRDefault="00E95FC4" w:rsidP="00E95FC4">
      <w:pPr>
        <w:jc w:val="center"/>
        <w:rPr>
          <w:rFonts w:ascii="Times New Roman" w:hAnsi="Times New Roman"/>
          <w:szCs w:val="28"/>
        </w:rPr>
      </w:pPr>
      <w:r w:rsidRPr="000257FB">
        <w:rPr>
          <w:rFonts w:ascii="Times New Roman" w:hAnsi="Times New Roman"/>
          <w:szCs w:val="28"/>
        </w:rPr>
        <w:t>Задание №1</w:t>
      </w:r>
    </w:p>
    <w:p w:rsidR="00E95FC4" w:rsidRPr="000257FB" w:rsidRDefault="00E95FC4" w:rsidP="000257FB">
      <w:pPr>
        <w:pStyle w:val="a8"/>
        <w:spacing w:before="0" w:beforeAutospacing="0" w:after="0" w:afterAutospacing="0"/>
        <w:ind w:firstLine="851"/>
        <w:rPr>
          <w:szCs w:val="28"/>
        </w:rPr>
      </w:pPr>
      <w:r w:rsidRPr="000257FB">
        <w:rPr>
          <w:szCs w:val="28"/>
        </w:rPr>
        <w:t xml:space="preserve">Цель: диагностика умения употреблять слова, обозначающие признаки предметов. </w:t>
      </w:r>
    </w:p>
    <w:p w:rsidR="00E95FC4" w:rsidRPr="000257FB" w:rsidRDefault="00E95FC4" w:rsidP="000257FB">
      <w:pPr>
        <w:pStyle w:val="a8"/>
        <w:spacing w:before="0" w:beforeAutospacing="0" w:after="0" w:afterAutospacing="0"/>
        <w:ind w:firstLine="851"/>
        <w:jc w:val="both"/>
        <w:rPr>
          <w:i/>
          <w:szCs w:val="28"/>
        </w:rPr>
      </w:pPr>
      <w:r w:rsidRPr="000257FB">
        <w:rPr>
          <w:i/>
          <w:szCs w:val="28"/>
        </w:rPr>
        <w:t>Инструкция: соедини линией слова, противоположные по значению.</w:t>
      </w:r>
    </w:p>
    <w:p w:rsidR="00E95FC4" w:rsidRPr="00315E98" w:rsidRDefault="00E95FC4" w:rsidP="000257FB">
      <w:pPr>
        <w:pStyle w:val="a8"/>
        <w:spacing w:before="0" w:after="0" w:line="360" w:lineRule="auto"/>
        <w:ind w:firstLine="54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9672" cy="55130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38" t="7430" r="4564" b="9857"/>
                    <a:stretch/>
                  </pic:blipFill>
                  <pic:spPr bwMode="auto">
                    <a:xfrm>
                      <a:off x="0" y="0"/>
                      <a:ext cx="5051426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5A2B1C" w:rsidRP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szCs w:val="28"/>
        </w:rPr>
      </w:pPr>
      <w:r w:rsidRPr="005A2B1C">
        <w:rPr>
          <w:rFonts w:ascii="Times New Roman" w:hAnsi="Times New Roman"/>
          <w:szCs w:val="28"/>
        </w:rPr>
        <w:lastRenderedPageBreak/>
        <w:t>Задание №2</w:t>
      </w:r>
    </w:p>
    <w:p w:rsidR="005A2B1C" w:rsidRPr="005A2B1C" w:rsidRDefault="005A2B1C" w:rsidP="00E95FC4">
      <w:pPr>
        <w:jc w:val="center"/>
        <w:rPr>
          <w:rFonts w:ascii="Times New Roman" w:hAnsi="Times New Roman"/>
          <w:szCs w:val="28"/>
        </w:rPr>
      </w:pPr>
    </w:p>
    <w:p w:rsidR="00E95FC4" w:rsidRPr="005A2B1C" w:rsidRDefault="00E95FC4" w:rsidP="005A2B1C">
      <w:pPr>
        <w:ind w:firstLine="851"/>
        <w:jc w:val="both"/>
        <w:rPr>
          <w:rFonts w:ascii="Times New Roman" w:hAnsi="Times New Roman"/>
          <w:szCs w:val="28"/>
        </w:rPr>
      </w:pPr>
      <w:r w:rsidRPr="005A2B1C">
        <w:rPr>
          <w:rFonts w:ascii="Times New Roman" w:hAnsi="Times New Roman"/>
          <w:szCs w:val="28"/>
        </w:rPr>
        <w:t>Цель: способствовать концентрации внимания, развитию аккуратности и навыка доведения дела до конца.</w:t>
      </w:r>
    </w:p>
    <w:p w:rsidR="00E95FC4" w:rsidRPr="005A2B1C" w:rsidRDefault="00E95FC4" w:rsidP="005A2B1C">
      <w:pPr>
        <w:ind w:firstLine="851"/>
        <w:rPr>
          <w:rFonts w:ascii="Times New Roman" w:hAnsi="Times New Roman"/>
          <w:i/>
          <w:szCs w:val="28"/>
        </w:rPr>
      </w:pPr>
      <w:r w:rsidRPr="005A2B1C">
        <w:rPr>
          <w:rFonts w:ascii="Times New Roman" w:hAnsi="Times New Roman"/>
          <w:i/>
          <w:szCs w:val="28"/>
        </w:rPr>
        <w:t>Инструкция: заштрихуй фигурки по образцу.</w:t>
      </w:r>
    </w:p>
    <w:p w:rsidR="00E95FC4" w:rsidRPr="005A2B1C" w:rsidRDefault="00E95FC4" w:rsidP="00E95FC4">
      <w:pPr>
        <w:jc w:val="center"/>
        <w:rPr>
          <w:noProof/>
          <w:sz w:val="22"/>
          <w:lang w:eastAsia="ru-RU"/>
        </w:rPr>
      </w:pPr>
    </w:p>
    <w:p w:rsidR="00E95FC4" w:rsidRDefault="00E95FC4" w:rsidP="005A2B1C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55149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6489" t="13287" r="5916" b="4000"/>
                    <a:stretch/>
                  </pic:blipFill>
                  <pic:spPr bwMode="auto">
                    <a:xfrm>
                      <a:off x="0" y="0"/>
                      <a:ext cx="4371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C4" w:rsidRDefault="00E95FC4" w:rsidP="00E95FC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95FC4" w:rsidRDefault="00E95FC4" w:rsidP="00E95FC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95FC4" w:rsidRPr="005A2B1C" w:rsidRDefault="00E95FC4" w:rsidP="00E95FC4">
      <w:pPr>
        <w:jc w:val="center"/>
        <w:rPr>
          <w:rFonts w:ascii="Times New Roman" w:hAnsi="Times New Roman"/>
          <w:b/>
          <w:bCs/>
          <w:i/>
          <w:szCs w:val="28"/>
        </w:rPr>
      </w:pPr>
      <w:r w:rsidRPr="005A2B1C">
        <w:rPr>
          <w:rFonts w:ascii="Times New Roman" w:hAnsi="Times New Roman"/>
          <w:b/>
          <w:i/>
          <w:szCs w:val="28"/>
        </w:rPr>
        <w:t>Оценка выполнения итогов</w:t>
      </w:r>
      <w:r w:rsidRPr="005A2B1C">
        <w:rPr>
          <w:rFonts w:ascii="Times New Roman" w:hAnsi="Times New Roman"/>
          <w:b/>
          <w:bCs/>
          <w:i/>
          <w:szCs w:val="28"/>
        </w:rPr>
        <w:t xml:space="preserve">ой диагностической работы </w:t>
      </w:r>
    </w:p>
    <w:p w:rsidR="00E95FC4" w:rsidRPr="005A2B1C" w:rsidRDefault="00E95FC4" w:rsidP="00E95FC4">
      <w:pPr>
        <w:rPr>
          <w:rFonts w:ascii="Times New Roman" w:hAnsi="Times New Roman"/>
          <w:b/>
          <w:bCs/>
          <w:szCs w:val="28"/>
        </w:rPr>
      </w:pPr>
      <w:r w:rsidRPr="005A2B1C">
        <w:rPr>
          <w:rFonts w:ascii="Times New Roman" w:hAnsi="Times New Roman"/>
          <w:b/>
          <w:bCs/>
          <w:szCs w:val="28"/>
        </w:rPr>
        <w:t>Задание 1</w:t>
      </w:r>
    </w:p>
    <w:p w:rsidR="00E95FC4" w:rsidRPr="005A2B1C" w:rsidRDefault="00E95FC4" w:rsidP="00E95FC4">
      <w:pPr>
        <w:rPr>
          <w:rFonts w:ascii="Times New Roman" w:hAnsi="Times New Roman"/>
          <w:bCs/>
          <w:szCs w:val="28"/>
        </w:rPr>
      </w:pPr>
      <w:r w:rsidRPr="005A2B1C">
        <w:rPr>
          <w:rFonts w:ascii="Times New Roman" w:hAnsi="Times New Roman"/>
          <w:bCs/>
          <w:szCs w:val="28"/>
        </w:rPr>
        <w:t>высокий уровень – правильное выполнение задания;</w:t>
      </w:r>
    </w:p>
    <w:p w:rsidR="00E95FC4" w:rsidRPr="005A2B1C" w:rsidRDefault="00E95FC4" w:rsidP="00E95FC4">
      <w:pPr>
        <w:rPr>
          <w:rFonts w:ascii="Times New Roman" w:hAnsi="Times New Roman"/>
          <w:bCs/>
          <w:szCs w:val="28"/>
        </w:rPr>
      </w:pPr>
      <w:r w:rsidRPr="005A2B1C">
        <w:rPr>
          <w:rFonts w:ascii="Times New Roman" w:hAnsi="Times New Roman"/>
          <w:bCs/>
          <w:szCs w:val="28"/>
        </w:rPr>
        <w:t>низкий уровень  - есть ошибки в выполнении задания.</w:t>
      </w:r>
    </w:p>
    <w:p w:rsidR="00E95FC4" w:rsidRPr="005A2B1C" w:rsidRDefault="00E95FC4" w:rsidP="00E95FC4">
      <w:pPr>
        <w:rPr>
          <w:rFonts w:ascii="Times New Roman" w:hAnsi="Times New Roman"/>
          <w:b/>
          <w:bCs/>
          <w:szCs w:val="28"/>
        </w:rPr>
      </w:pPr>
      <w:r w:rsidRPr="005A2B1C">
        <w:rPr>
          <w:rFonts w:ascii="Times New Roman" w:hAnsi="Times New Roman"/>
          <w:b/>
          <w:bCs/>
          <w:szCs w:val="28"/>
        </w:rPr>
        <w:t>Задание 2</w:t>
      </w:r>
    </w:p>
    <w:p w:rsidR="00E95FC4" w:rsidRPr="005A2B1C" w:rsidRDefault="00E95FC4" w:rsidP="00E95FC4">
      <w:pPr>
        <w:rPr>
          <w:rFonts w:ascii="Times New Roman" w:hAnsi="Times New Roman"/>
          <w:bCs/>
          <w:szCs w:val="28"/>
        </w:rPr>
      </w:pPr>
      <w:r w:rsidRPr="005A2B1C">
        <w:rPr>
          <w:rFonts w:ascii="Times New Roman" w:hAnsi="Times New Roman"/>
          <w:bCs/>
          <w:szCs w:val="28"/>
        </w:rPr>
        <w:t>высокий уровень – линии штриховки ровные, в правильном направлении, не выходят за контуры рисунков;</w:t>
      </w:r>
    </w:p>
    <w:p w:rsidR="00E95FC4" w:rsidRPr="005A2B1C" w:rsidRDefault="00E95FC4" w:rsidP="005A2B1C">
      <w:pPr>
        <w:pStyle w:val="a8"/>
        <w:spacing w:before="0" w:beforeAutospacing="0" w:after="0" w:afterAutospacing="0" w:line="276" w:lineRule="auto"/>
        <w:jc w:val="both"/>
        <w:rPr>
          <w:szCs w:val="28"/>
        </w:rPr>
      </w:pPr>
      <w:r w:rsidRPr="005A2B1C">
        <w:rPr>
          <w:bCs/>
          <w:szCs w:val="28"/>
        </w:rPr>
        <w:t>низкий уровень – линии неровные,</w:t>
      </w:r>
      <w:r w:rsidRPr="005A2B1C">
        <w:rPr>
          <w:szCs w:val="28"/>
        </w:rPr>
        <w:t xml:space="preserve"> дрожащие, очень слабые, почти невидимые, или с очень сильным нажимом, рвущим бумагу, с многократным проведением по одному и тому же месту.</w:t>
      </w:r>
    </w:p>
    <w:p w:rsidR="00E95FC4" w:rsidRDefault="00E95FC4" w:rsidP="004412F1">
      <w:pPr>
        <w:jc w:val="center"/>
        <w:rPr>
          <w:rFonts w:ascii="Times New Roman" w:hAnsi="Times New Roman"/>
          <w:b/>
        </w:rPr>
      </w:pPr>
    </w:p>
    <w:p w:rsidR="00E95FC4" w:rsidRDefault="00E95FC4" w:rsidP="004412F1">
      <w:pPr>
        <w:jc w:val="center"/>
        <w:rPr>
          <w:rFonts w:ascii="Times New Roman" w:hAnsi="Times New Roman"/>
          <w:b/>
        </w:rPr>
      </w:pPr>
    </w:p>
    <w:p w:rsidR="005A2B1C" w:rsidRPr="005A2B1C" w:rsidRDefault="00E95FC4" w:rsidP="005A2B1C">
      <w:pPr>
        <w:widowControl/>
        <w:suppressAutoHyphens w:val="0"/>
        <w:spacing w:after="200" w:line="276" w:lineRule="auto"/>
        <w:jc w:val="right"/>
        <w:rPr>
          <w:rFonts w:ascii="Times New Roman" w:eastAsiaTheme="minorEastAsia" w:hAnsi="Times New Roman"/>
          <w:lang w:eastAsia="ru-RU"/>
        </w:rPr>
      </w:pPr>
      <w:r w:rsidRPr="005A2B1C">
        <w:rPr>
          <w:rFonts w:ascii="Times New Roman" w:eastAsiaTheme="minorEastAsia" w:hAnsi="Times New Roman"/>
          <w:lang w:eastAsia="ru-RU"/>
        </w:rPr>
        <w:lastRenderedPageBreak/>
        <w:t>Приложение 2</w:t>
      </w:r>
    </w:p>
    <w:p w:rsidR="00E95FC4" w:rsidRPr="005A2B1C" w:rsidRDefault="00E95FC4" w:rsidP="005A2B1C">
      <w:pPr>
        <w:widowControl/>
        <w:suppressAutoHyphens w:val="0"/>
        <w:spacing w:after="200" w:line="276" w:lineRule="auto"/>
        <w:jc w:val="center"/>
        <w:rPr>
          <w:rFonts w:ascii="Times New Roman" w:eastAsiaTheme="minorEastAsia" w:hAnsi="Times New Roman"/>
          <w:b/>
          <w:lang w:eastAsia="ru-RU"/>
        </w:rPr>
      </w:pPr>
      <w:r w:rsidRPr="005A2B1C">
        <w:rPr>
          <w:rFonts w:ascii="Times New Roman" w:eastAsiaTheme="minorEastAsia" w:hAnsi="Times New Roman"/>
          <w:b/>
          <w:lang w:eastAsia="ru-RU"/>
        </w:rPr>
        <w:t>Входная диагностическая работа:</w:t>
      </w:r>
    </w:p>
    <w:p w:rsidR="00E95FC4" w:rsidRPr="005A2B1C" w:rsidRDefault="00E95FC4" w:rsidP="00E95FC4">
      <w:pPr>
        <w:widowControl/>
        <w:suppressAutoHyphens w:val="0"/>
        <w:rPr>
          <w:rFonts w:ascii="Times New Roman" w:eastAsiaTheme="minorEastAsia" w:hAnsi="Times New Roman"/>
          <w:lang w:eastAsia="ru-RU"/>
        </w:rPr>
      </w:pPr>
      <w:r w:rsidRPr="005A2B1C">
        <w:rPr>
          <w:rFonts w:ascii="Times New Roman" w:eastAsiaTheme="minorEastAsia" w:hAnsi="Times New Roman"/>
          <w:i/>
          <w:lang w:eastAsia="ru-RU"/>
        </w:rPr>
        <w:t>Фамилия, имя ребенка</w:t>
      </w:r>
      <w:r w:rsidRPr="005A2B1C">
        <w:rPr>
          <w:rFonts w:ascii="Times New Roman" w:eastAsiaTheme="minorEastAsia" w:hAnsi="Times New Roman"/>
          <w:lang w:eastAsia="ru-RU"/>
        </w:rPr>
        <w:t xml:space="preserve"> _________________________________________</w:t>
      </w:r>
      <w:r w:rsidR="005A2B1C">
        <w:rPr>
          <w:rFonts w:ascii="Times New Roman" w:eastAsiaTheme="minorEastAsia" w:hAnsi="Times New Roman"/>
          <w:lang w:eastAsia="ru-RU"/>
        </w:rPr>
        <w:t>_________________</w:t>
      </w:r>
      <w:r w:rsidRPr="005A2B1C">
        <w:rPr>
          <w:rFonts w:ascii="Times New Roman" w:eastAsiaTheme="minorEastAsia" w:hAnsi="Times New Roman"/>
          <w:lang w:eastAsia="ru-RU"/>
        </w:rPr>
        <w:t xml:space="preserve">___________________ </w:t>
      </w:r>
      <w:r w:rsidRPr="005A2B1C">
        <w:rPr>
          <w:rFonts w:ascii="Times New Roman" w:eastAsiaTheme="minorEastAsia" w:hAnsi="Times New Roman"/>
          <w:lang w:eastAsia="ru-RU"/>
        </w:rPr>
        <w:br/>
      </w:r>
    </w:p>
    <w:p w:rsidR="00E95FC4" w:rsidRPr="005A2B1C" w:rsidRDefault="00E95FC4" w:rsidP="00E95FC4">
      <w:pPr>
        <w:widowControl/>
        <w:suppressAutoHyphens w:val="0"/>
        <w:rPr>
          <w:rFonts w:ascii="Times New Roman" w:eastAsiaTheme="minorEastAsia" w:hAnsi="Times New Roman"/>
          <w:lang w:eastAsia="ru-RU"/>
        </w:rPr>
      </w:pPr>
      <w:r w:rsidRPr="005A2B1C">
        <w:rPr>
          <w:rFonts w:ascii="Times New Roman" w:eastAsiaTheme="minorEastAsia" w:hAnsi="Times New Roman"/>
          <w:lang w:eastAsia="ru-RU"/>
        </w:rPr>
        <w:t>1. Продолжи ряд, не нарушая закономерности.</w:t>
      </w:r>
    </w:p>
    <w:p w:rsidR="005A2B1C" w:rsidRDefault="00E95FC4" w:rsidP="00E95FC4">
      <w:pPr>
        <w:widowControl/>
        <w:suppressAutoHyphens w:val="0"/>
        <w:jc w:val="both"/>
        <w:rPr>
          <w:rFonts w:ascii="Times New Roman" w:eastAsiaTheme="minorEastAsia" w:hAnsi="Times New Roman"/>
          <w:i/>
          <w:lang w:eastAsia="ru-RU"/>
        </w:rPr>
      </w:pPr>
      <w:r w:rsidRPr="005A2B1C">
        <w:rPr>
          <w:rFonts w:ascii="Times New Roman" w:eastAsiaTheme="minorEastAsia" w:hAnsi="Times New Roman"/>
          <w:i/>
          <w:lang w:eastAsia="ru-RU"/>
        </w:rPr>
        <w:t>Инструкция:Внимательно посмотри на начало строчки и продолжи ряд.</w:t>
      </w:r>
    </w:p>
    <w:p w:rsidR="005A2B1C" w:rsidRDefault="005A2B1C" w:rsidP="00E95FC4">
      <w:pPr>
        <w:widowControl/>
        <w:suppressAutoHyphens w:val="0"/>
        <w:jc w:val="both"/>
        <w:rPr>
          <w:rFonts w:ascii="Times New Roman" w:eastAsiaTheme="minorEastAsia" w:hAnsi="Times New Roman"/>
          <w:i/>
          <w:lang w:eastAsia="ru-RU"/>
        </w:rPr>
      </w:pPr>
    </w:p>
    <w:p w:rsidR="00E95FC4" w:rsidRPr="005A2B1C" w:rsidRDefault="00E95FC4" w:rsidP="00E95FC4">
      <w:pPr>
        <w:widowControl/>
        <w:suppressAutoHyphens w:val="0"/>
        <w:jc w:val="both"/>
        <w:rPr>
          <w:rFonts w:ascii="Times New Roman" w:eastAsiaTheme="minorEastAsia" w:hAnsi="Times New Roman"/>
          <w:i/>
          <w:szCs w:val="28"/>
          <w:lang w:eastAsia="ru-RU"/>
        </w:rPr>
      </w:pPr>
      <w:r w:rsidRPr="00E95FC4">
        <w:rPr>
          <w:rFonts w:ascii="Times New Roman" w:eastAsiaTheme="minorEastAsia" w:hAnsi="Times New Roman"/>
          <w:noProof/>
          <w:szCs w:val="22"/>
          <w:lang w:eastAsia="ru-RU"/>
        </w:rPr>
        <w:drawing>
          <wp:inline distT="0" distB="0" distL="0" distR="0">
            <wp:extent cx="5400006" cy="2916000"/>
            <wp:effectExtent l="0" t="0" r="0" b="0"/>
            <wp:docPr id="41" name="Рисунок 1" descr="http://www.resobr.ru/upload/muzruk/2012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sobr.ru/upload/muzruk/2012/4-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6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5A2B1C">
        <w:rPr>
          <w:rFonts w:ascii="Times New Roman" w:eastAsiaTheme="minorEastAsia" w:hAnsi="Times New Roman"/>
          <w:b/>
          <w:szCs w:val="28"/>
          <w:lang w:eastAsia="ru-RU"/>
        </w:rPr>
        <w:t>2. Соедини цифру и соответствующую картинку.</w:t>
      </w:r>
    </w:p>
    <w:p w:rsidR="005A2B1C" w:rsidRDefault="00E95FC4" w:rsidP="005A2B1C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  <w:r w:rsidRPr="005A2B1C">
        <w:rPr>
          <w:rFonts w:ascii="Times New Roman" w:eastAsiaTheme="minorEastAsia" w:hAnsi="Times New Roman"/>
          <w:i/>
          <w:szCs w:val="28"/>
          <w:lang w:eastAsia="ru-RU"/>
        </w:rPr>
        <w:t>Инструкция:  Соедини картинку с цифрой, которая к ней подходит.</w:t>
      </w:r>
    </w:p>
    <w:p w:rsidR="005A2B1C" w:rsidRDefault="005A2B1C" w:rsidP="005A2B1C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</w:p>
    <w:p w:rsidR="005A2B1C" w:rsidRDefault="00E95FC4" w:rsidP="005A2B1C">
      <w:pPr>
        <w:widowControl/>
        <w:suppressAutoHyphens w:val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E95FC4">
        <w:rPr>
          <w:rFonts w:ascii="Times New Roman" w:eastAsiaTheme="minorEastAsia" w:hAnsi="Times New Roman"/>
          <w:noProof/>
          <w:szCs w:val="22"/>
          <w:lang w:eastAsia="ru-RU"/>
        </w:rPr>
        <w:drawing>
          <wp:inline distT="0" distB="0" distL="0" distR="0">
            <wp:extent cx="4824484" cy="3835021"/>
            <wp:effectExtent l="0" t="0" r="0" b="0"/>
            <wp:docPr id="42" name="Рисунок 2" descr="http://www.resobr.ru/upload/muzruk/2012/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sobr.ru/upload/muzruk/2012/4-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61" cy="38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4" w:rsidRPr="005A2B1C" w:rsidRDefault="00E95FC4" w:rsidP="00E95FC4">
      <w:pPr>
        <w:widowControl/>
        <w:suppressAutoHyphens w:val="0"/>
        <w:rPr>
          <w:rFonts w:ascii="Times New Roman" w:eastAsiaTheme="minorEastAsia" w:hAnsi="Times New Roman"/>
          <w:szCs w:val="28"/>
          <w:lang w:eastAsia="ru-RU"/>
        </w:rPr>
      </w:pPr>
      <w:r w:rsidRPr="005A2B1C">
        <w:rPr>
          <w:rFonts w:ascii="Times New Roman" w:eastAsiaTheme="minorEastAsia" w:hAnsi="Times New Roman"/>
          <w:b/>
          <w:szCs w:val="28"/>
          <w:lang w:eastAsia="ru-RU"/>
        </w:rPr>
        <w:lastRenderedPageBreak/>
        <w:t>3.Исключи лишний предмет.</w:t>
      </w:r>
    </w:p>
    <w:p w:rsidR="005A2B1C" w:rsidRDefault="00E95FC4" w:rsidP="005A2B1C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  <w:r w:rsidRPr="005A2B1C">
        <w:rPr>
          <w:rFonts w:ascii="Times New Roman" w:eastAsiaTheme="minorEastAsia" w:hAnsi="Times New Roman"/>
          <w:i/>
          <w:szCs w:val="28"/>
          <w:lang w:eastAsia="ru-RU"/>
        </w:rPr>
        <w:t>Инструкция:В каждом квадратике вычеркни лишний предмет.</w:t>
      </w:r>
    </w:p>
    <w:p w:rsidR="005A2B1C" w:rsidRDefault="005A2B1C" w:rsidP="005A2B1C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</w:p>
    <w:p w:rsidR="005A2B1C" w:rsidRDefault="00E95FC4" w:rsidP="005A2B1C">
      <w:pPr>
        <w:widowControl/>
        <w:suppressAutoHyphens w:val="0"/>
        <w:jc w:val="center"/>
        <w:rPr>
          <w:rFonts w:ascii="Times New Roman" w:eastAsiaTheme="minorEastAsia" w:hAnsi="Times New Roman"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5675618" cy="3132000"/>
            <wp:effectExtent l="0" t="0" r="0" b="0"/>
            <wp:docPr id="43" name="Рисунок 3" descr="http://www.resobr.ru/upload/muzruk/2012/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obr.ru/upload/muzruk/2012/4-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18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C" w:rsidRDefault="005A2B1C" w:rsidP="005A2B1C">
      <w:pPr>
        <w:widowControl/>
        <w:suppressAutoHyphens w:val="0"/>
        <w:rPr>
          <w:rFonts w:ascii="Times New Roman" w:eastAsiaTheme="minorEastAsia" w:hAnsi="Times New Roman"/>
          <w:szCs w:val="22"/>
          <w:lang w:eastAsia="ru-RU"/>
        </w:rPr>
      </w:pPr>
    </w:p>
    <w:p w:rsidR="00E95FC4" w:rsidRPr="005A2B1C" w:rsidRDefault="00E95FC4" w:rsidP="00E95FC4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  <w:r w:rsidRPr="005A2B1C">
        <w:rPr>
          <w:rFonts w:ascii="Times New Roman" w:eastAsiaTheme="minorEastAsia" w:hAnsi="Times New Roman"/>
          <w:b/>
          <w:szCs w:val="28"/>
          <w:lang w:eastAsia="ru-RU"/>
        </w:rPr>
        <w:t>4. Корректурная проба.</w:t>
      </w:r>
    </w:p>
    <w:p w:rsidR="005A2B1C" w:rsidRDefault="00E95FC4" w:rsidP="005A2B1C">
      <w:pPr>
        <w:widowControl/>
        <w:suppressAutoHyphens w:val="0"/>
        <w:jc w:val="both"/>
        <w:rPr>
          <w:rFonts w:ascii="Times New Roman" w:eastAsiaTheme="minorEastAsia" w:hAnsi="Times New Roman"/>
          <w:i/>
          <w:szCs w:val="28"/>
          <w:lang w:eastAsia="ru-RU"/>
        </w:rPr>
      </w:pPr>
      <w:r w:rsidRPr="005A2B1C">
        <w:rPr>
          <w:rFonts w:ascii="Times New Roman" w:eastAsiaTheme="minorEastAsia" w:hAnsi="Times New Roman"/>
          <w:i/>
          <w:szCs w:val="28"/>
          <w:lang w:eastAsia="ru-RU"/>
        </w:rPr>
        <w:t>Инструкция: До тех пор, пока я не скажу стоп, заполни каждую фигурку по образцу сверху.</w:t>
      </w:r>
    </w:p>
    <w:p w:rsidR="005A2B1C" w:rsidRDefault="005A2B1C" w:rsidP="005A2B1C">
      <w:pPr>
        <w:widowControl/>
        <w:suppressAutoHyphens w:val="0"/>
        <w:rPr>
          <w:rFonts w:ascii="Times New Roman" w:eastAsiaTheme="minorEastAsia" w:hAnsi="Times New Roman"/>
          <w:i/>
          <w:szCs w:val="28"/>
          <w:lang w:eastAsia="ru-RU"/>
        </w:rPr>
      </w:pPr>
    </w:p>
    <w:p w:rsidR="00E95FC4" w:rsidRDefault="00E95FC4" w:rsidP="005A2B1C">
      <w:pPr>
        <w:widowControl/>
        <w:suppressAutoHyphens w:val="0"/>
        <w:jc w:val="center"/>
        <w:rPr>
          <w:rFonts w:ascii="Times New Roman" w:eastAsiaTheme="minorEastAsia" w:hAnsi="Times New Roman"/>
          <w:i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549620" cy="3852000"/>
            <wp:effectExtent l="0" t="0" r="0" b="0"/>
            <wp:docPr id="44" name="Рисунок 4" descr="http://www.resobr.ru/upload/muzruk/2012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sobr.ru/upload/muzruk/2012/4-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20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C" w:rsidRDefault="005A2B1C" w:rsidP="005A2B1C">
      <w:pPr>
        <w:widowControl/>
        <w:suppressAutoHyphens w:val="0"/>
        <w:jc w:val="center"/>
        <w:rPr>
          <w:rFonts w:ascii="Times New Roman" w:eastAsiaTheme="minorEastAsia" w:hAnsi="Times New Roman"/>
          <w:i/>
          <w:szCs w:val="22"/>
          <w:lang w:eastAsia="ru-RU"/>
        </w:rPr>
      </w:pPr>
    </w:p>
    <w:p w:rsidR="005A2B1C" w:rsidRDefault="005A2B1C" w:rsidP="005A2B1C">
      <w:pPr>
        <w:widowControl/>
        <w:suppressAutoHyphens w:val="0"/>
        <w:jc w:val="center"/>
        <w:rPr>
          <w:rFonts w:ascii="Times New Roman" w:eastAsiaTheme="minorEastAsia" w:hAnsi="Times New Roman"/>
          <w:i/>
          <w:szCs w:val="22"/>
          <w:lang w:eastAsia="ru-RU"/>
        </w:rPr>
      </w:pPr>
    </w:p>
    <w:p w:rsidR="005A2B1C" w:rsidRDefault="005A2B1C" w:rsidP="005A2B1C">
      <w:pPr>
        <w:widowControl/>
        <w:suppressAutoHyphens w:val="0"/>
        <w:jc w:val="center"/>
        <w:rPr>
          <w:rFonts w:ascii="Times New Roman" w:eastAsiaTheme="minorEastAsia" w:hAnsi="Times New Roman"/>
          <w:i/>
          <w:szCs w:val="22"/>
          <w:lang w:eastAsia="ru-RU"/>
        </w:rPr>
      </w:pPr>
    </w:p>
    <w:p w:rsidR="005A2B1C" w:rsidRPr="00E95FC4" w:rsidRDefault="005A2B1C" w:rsidP="005A2B1C">
      <w:pPr>
        <w:widowControl/>
        <w:suppressAutoHyphens w:val="0"/>
        <w:jc w:val="center"/>
        <w:rPr>
          <w:rFonts w:ascii="Times New Roman" w:eastAsiaTheme="minorEastAsia" w:hAnsi="Times New Roman"/>
          <w:i/>
          <w:szCs w:val="22"/>
          <w:lang w:eastAsia="ru-RU"/>
        </w:rPr>
      </w:pPr>
    </w:p>
    <w:p w:rsidR="00E95FC4" w:rsidRPr="005A2B1C" w:rsidRDefault="00E95FC4" w:rsidP="005A2B1C">
      <w:pPr>
        <w:widowControl/>
        <w:suppressAutoHyphens w:val="0"/>
        <w:contextualSpacing/>
        <w:rPr>
          <w:rFonts w:ascii="Times New Roman" w:eastAsiaTheme="minorEastAsia" w:hAnsi="Times New Roman"/>
          <w:i/>
          <w:lang w:eastAsia="ru-RU"/>
        </w:rPr>
      </w:pPr>
      <w:r w:rsidRPr="005A2B1C">
        <w:rPr>
          <w:rFonts w:ascii="Times New Roman" w:eastAsiaTheme="minorEastAsia" w:hAnsi="Times New Roman"/>
          <w:b/>
          <w:lang w:eastAsia="ru-RU"/>
        </w:rPr>
        <w:lastRenderedPageBreak/>
        <w:t>5. Обведи предметы, увиденные на образце</w:t>
      </w:r>
      <w:r w:rsidRPr="005A2B1C">
        <w:rPr>
          <w:rFonts w:ascii="Times New Roman" w:eastAsiaTheme="minorEastAsia" w:hAnsi="Times New Roman"/>
          <w:lang w:eastAsia="ru-RU"/>
        </w:rPr>
        <w:t xml:space="preserve">. </w:t>
      </w:r>
      <w:r w:rsidRPr="005A2B1C">
        <w:rPr>
          <w:rFonts w:ascii="Times New Roman" w:eastAsiaTheme="minorEastAsia" w:hAnsi="Times New Roman"/>
          <w:lang w:eastAsia="ru-RU"/>
        </w:rPr>
        <w:br/>
      </w:r>
      <w:r w:rsidRPr="005A2B1C">
        <w:rPr>
          <w:rFonts w:ascii="Times New Roman" w:eastAsiaTheme="minorEastAsia" w:hAnsi="Times New Roman"/>
          <w:i/>
          <w:lang w:eastAsia="ru-RU"/>
        </w:rPr>
        <w:t>Инструкция:Посмотри внимательно на картинку и запомни, что на ней нарисовано.</w:t>
      </w:r>
    </w:p>
    <w:p w:rsidR="00E95FC4" w:rsidRPr="005A2B1C" w:rsidRDefault="00E95FC4" w:rsidP="00E95FC4">
      <w:pPr>
        <w:widowControl/>
        <w:suppressAutoHyphens w:val="0"/>
        <w:ind w:left="284"/>
        <w:contextualSpacing/>
        <w:rPr>
          <w:rFonts w:ascii="Times New Roman" w:eastAsiaTheme="minorEastAsia" w:hAnsi="Times New Roman"/>
          <w:lang w:eastAsia="ru-RU"/>
        </w:rPr>
      </w:pPr>
      <w:r w:rsidRPr="005A2B1C">
        <w:rPr>
          <w:rFonts w:ascii="Times New Roman" w:eastAsiaTheme="minorEastAsia" w:hAnsi="Times New Roman"/>
          <w:i/>
          <w:lang w:eastAsia="ru-RU"/>
        </w:rPr>
        <w:t>Теперь на своем листочке обведи только те предметы, которые ты запомнил</w:t>
      </w:r>
      <w:r w:rsidRPr="005A2B1C">
        <w:rPr>
          <w:rFonts w:ascii="Times New Roman" w:eastAsiaTheme="minorEastAsia" w:hAnsi="Times New Roman"/>
          <w:lang w:eastAsia="ru-RU"/>
        </w:rPr>
        <w:t>.</w:t>
      </w:r>
    </w:p>
    <w:p w:rsidR="00E95FC4" w:rsidRPr="00E95FC4" w:rsidRDefault="00E95FC4" w:rsidP="00E95FC4">
      <w:pPr>
        <w:widowControl/>
        <w:suppressAutoHyphens w:val="0"/>
        <w:contextualSpacing/>
        <w:jc w:val="center"/>
        <w:rPr>
          <w:rFonts w:ascii="Times New Roman" w:eastAsiaTheme="minorEastAsia" w:hAnsi="Times New Roman"/>
          <w:b/>
          <w:szCs w:val="22"/>
          <w:lang w:eastAsia="ru-RU"/>
        </w:rPr>
      </w:pP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5785059" cy="2880000"/>
            <wp:effectExtent l="0" t="0" r="0" b="0"/>
            <wp:docPr id="46" name="Рисунок 5" descr="http://www.resobr.ru/upload/muzruk/2012/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sobr.ru/upload/muzruk/2012/4-1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5A2B1C">
        <w:rPr>
          <w:rFonts w:ascii="Times New Roman" w:eastAsiaTheme="minorEastAsia" w:hAnsi="Times New Roman"/>
          <w:i/>
          <w:szCs w:val="28"/>
          <w:lang w:eastAsia="ru-RU"/>
        </w:rPr>
        <w:t>Образец на определение уровня зрительной памяти</w:t>
      </w:r>
      <w:r w:rsidRPr="005A2B1C">
        <w:rPr>
          <w:rFonts w:ascii="Times New Roman" w:eastAsiaTheme="minorEastAsia" w:hAnsi="Times New Roman"/>
          <w:szCs w:val="28"/>
          <w:lang w:eastAsia="ru-RU"/>
        </w:rPr>
        <w:br/>
      </w: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3572934" cy="3509215"/>
            <wp:effectExtent l="19050" t="0" r="8466" b="0"/>
            <wp:docPr id="49" name="Рисунок 6" descr="http://www.resobr.ru/upload/muzruk/2012/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sobr.ru/upload/muzruk/2012/4-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74" cy="35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widowControl/>
        <w:tabs>
          <w:tab w:val="left" w:pos="1245"/>
        </w:tabs>
        <w:suppressAutoHyphens w:val="0"/>
        <w:rPr>
          <w:rFonts w:ascii="Times New Roman" w:eastAsiaTheme="minorEastAsia" w:hAnsi="Times New Roman"/>
          <w:b/>
          <w:szCs w:val="22"/>
          <w:lang w:eastAsia="ru-RU"/>
        </w:rPr>
      </w:pPr>
    </w:p>
    <w:p w:rsidR="00E95FC4" w:rsidRPr="005A2B1C" w:rsidRDefault="00E95FC4" w:rsidP="00E95FC4">
      <w:pPr>
        <w:widowControl/>
        <w:suppressAutoHyphens w:val="0"/>
        <w:rPr>
          <w:rFonts w:ascii="Times New Roman" w:eastAsiaTheme="minorEastAsia" w:hAnsi="Times New Roman"/>
          <w:b/>
          <w:szCs w:val="28"/>
          <w:lang w:eastAsia="ru-RU"/>
        </w:rPr>
      </w:pPr>
      <w:r w:rsidRPr="005A2B1C">
        <w:rPr>
          <w:rFonts w:ascii="Times New Roman" w:eastAsiaTheme="minorEastAsia" w:hAnsi="Times New Roman"/>
          <w:b/>
          <w:szCs w:val="28"/>
          <w:lang w:eastAsia="ru-RU"/>
        </w:rPr>
        <w:t>6.Сделай аппликацию из цветной бумаги.</w:t>
      </w:r>
    </w:p>
    <w:p w:rsidR="00E95FC4" w:rsidRPr="005A2B1C" w:rsidRDefault="00E95FC4" w:rsidP="005A2B1C">
      <w:pPr>
        <w:widowControl/>
        <w:suppressAutoHyphens w:val="0"/>
        <w:ind w:firstLine="851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A2B1C">
        <w:rPr>
          <w:rFonts w:ascii="Times New Roman" w:eastAsiaTheme="minorEastAsia" w:hAnsi="Times New Roman"/>
          <w:szCs w:val="28"/>
          <w:lang w:eastAsia="ru-RU"/>
        </w:rPr>
        <w:t xml:space="preserve">Материалы и оборудование: для проведения диагностики предварительно на отдельном столе расположены инструменты для работы над аппликацией: листы цветной бумаги, ножницы, клеенка для наклеивания элементов аппликации, клей, кисть для клея, подставку для кисти, салфетку для промачивания изделия. </w:t>
      </w:r>
    </w:p>
    <w:p w:rsidR="00E95FC4" w:rsidRPr="005A2B1C" w:rsidRDefault="00E95FC4" w:rsidP="005A2B1C">
      <w:pPr>
        <w:widowControl/>
        <w:suppressAutoHyphens w:val="0"/>
        <w:spacing w:after="200" w:line="276" w:lineRule="auto"/>
        <w:ind w:firstLine="851"/>
        <w:rPr>
          <w:rFonts w:asciiTheme="minorHAnsi" w:eastAsiaTheme="minorEastAsia" w:hAnsiTheme="minorHAnsi" w:cstheme="minorBidi"/>
          <w:b/>
          <w:szCs w:val="28"/>
          <w:lang w:eastAsia="ru-RU"/>
        </w:rPr>
      </w:pPr>
      <w:r w:rsidRPr="005A2B1C">
        <w:rPr>
          <w:rFonts w:ascii="Times New Roman" w:eastAsiaTheme="minorEastAsia" w:hAnsi="Times New Roman"/>
          <w:szCs w:val="28"/>
          <w:lang w:eastAsia="ru-RU"/>
        </w:rPr>
        <w:t xml:space="preserve">У вас на столе лежат знакомые вам инструменты. С их помощью нужно сделать аппликацию. </w:t>
      </w:r>
      <w:r w:rsidRPr="005A2B1C">
        <w:rPr>
          <w:rFonts w:ascii="Times New Roman" w:eastAsiaTheme="minorEastAsia" w:hAnsi="Times New Roman"/>
          <w:szCs w:val="28"/>
          <w:lang w:eastAsia="ru-RU"/>
        </w:rPr>
        <w:br/>
      </w:r>
    </w:p>
    <w:p w:rsidR="005A2B1C" w:rsidRPr="005A2B1C" w:rsidRDefault="005A2B1C" w:rsidP="005A2B1C">
      <w:pPr>
        <w:widowControl/>
        <w:suppressAutoHyphens w:val="0"/>
        <w:spacing w:after="200" w:line="276" w:lineRule="auto"/>
        <w:ind w:firstLine="851"/>
        <w:rPr>
          <w:rFonts w:asciiTheme="minorHAnsi" w:eastAsiaTheme="minorEastAsia" w:hAnsiTheme="minorHAnsi" w:cstheme="minorBidi"/>
          <w:b/>
          <w:szCs w:val="28"/>
          <w:lang w:eastAsia="ru-RU"/>
        </w:rPr>
      </w:pPr>
    </w:p>
    <w:p w:rsidR="00E95FC4" w:rsidRPr="005A2B1C" w:rsidRDefault="00E95FC4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szCs w:val="28"/>
          <w:lang w:eastAsia="ru-RU"/>
        </w:rPr>
      </w:pPr>
      <w:r w:rsidRPr="005A2B1C">
        <w:rPr>
          <w:rFonts w:ascii="Times New Roman" w:eastAsiaTheme="minorEastAsia" w:hAnsi="Times New Roman"/>
          <w:b/>
          <w:i/>
          <w:szCs w:val="28"/>
          <w:lang w:eastAsia="ru-RU"/>
        </w:rPr>
        <w:lastRenderedPageBreak/>
        <w:t xml:space="preserve">Оценка выполнения </w:t>
      </w:r>
      <w:r w:rsidRPr="005A2B1C">
        <w:rPr>
          <w:rFonts w:ascii="Times New Roman" w:eastAsiaTheme="minorEastAsia" w:hAnsi="Times New Roman"/>
          <w:b/>
          <w:bCs/>
          <w:i/>
          <w:szCs w:val="28"/>
          <w:lang w:eastAsia="ru-RU"/>
        </w:rPr>
        <w:t xml:space="preserve">входной комплексной диагностической работы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b/>
          <w:bCs/>
          <w:lang w:eastAsia="ru-RU"/>
        </w:rPr>
      </w:pPr>
      <w:r w:rsidRPr="005A2B1C">
        <w:rPr>
          <w:rFonts w:ascii="Times New Roman" w:eastAsiaTheme="minorEastAsia" w:hAnsi="Times New Roman"/>
          <w:i/>
          <w:szCs w:val="28"/>
          <w:lang w:eastAsia="ru-RU"/>
        </w:rPr>
        <w:br/>
      </w:r>
      <w:r w:rsidRPr="00913CAF">
        <w:rPr>
          <w:rFonts w:ascii="Times New Roman" w:eastAsiaTheme="minorEastAsia" w:hAnsi="Times New Roman"/>
          <w:b/>
          <w:bCs/>
          <w:lang w:eastAsia="ru-RU"/>
        </w:rPr>
        <w:t xml:space="preserve"> 1 задание: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bCs/>
          <w:i/>
          <w:lang w:eastAsia="ru-RU"/>
        </w:rPr>
      </w:pPr>
      <w:r w:rsidRPr="00913CAF">
        <w:rPr>
          <w:rFonts w:ascii="Times New Roman" w:eastAsiaTheme="minorEastAsia" w:hAnsi="Times New Roman"/>
          <w:bCs/>
          <w:i/>
          <w:lang w:eastAsia="ru-RU"/>
        </w:rPr>
        <w:t>(определение уровня развития мелкой моторики руки, сформированности восприятия)</w:t>
      </w:r>
    </w:p>
    <w:p w:rsidR="00E95FC4" w:rsidRPr="00913CAF" w:rsidRDefault="00E95FC4" w:rsidP="00DC0763">
      <w:pPr>
        <w:widowControl/>
        <w:numPr>
          <w:ilvl w:val="0"/>
          <w:numId w:val="11"/>
        </w:numPr>
        <w:tabs>
          <w:tab w:val="clear" w:pos="720"/>
          <w:tab w:val="num" w:pos="1276"/>
        </w:tabs>
        <w:suppressAutoHyphens w:val="0"/>
        <w:ind w:left="1276" w:hanging="425"/>
        <w:jc w:val="both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высокий уровень – задание выполнено без ошибок; </w:t>
      </w:r>
    </w:p>
    <w:p w:rsidR="00E95FC4" w:rsidRPr="00913CAF" w:rsidRDefault="00E95FC4" w:rsidP="00DC0763">
      <w:pPr>
        <w:widowControl/>
        <w:numPr>
          <w:ilvl w:val="0"/>
          <w:numId w:val="11"/>
        </w:numPr>
        <w:tabs>
          <w:tab w:val="clear" w:pos="720"/>
          <w:tab w:val="num" w:pos="1276"/>
        </w:tabs>
        <w:suppressAutoHyphens w:val="0"/>
        <w:ind w:left="1276" w:hanging="425"/>
        <w:jc w:val="both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средний уровень – задание выполнено с 1–2 ошибками; </w:t>
      </w:r>
    </w:p>
    <w:p w:rsidR="00E95FC4" w:rsidRPr="00913CAF" w:rsidRDefault="00E95FC4" w:rsidP="00DC0763">
      <w:pPr>
        <w:widowControl/>
        <w:numPr>
          <w:ilvl w:val="0"/>
          <w:numId w:val="11"/>
        </w:numPr>
        <w:tabs>
          <w:tab w:val="clear" w:pos="720"/>
          <w:tab w:val="num" w:pos="1276"/>
        </w:tabs>
        <w:suppressAutoHyphens w:val="0"/>
        <w:ind w:left="1276" w:hanging="425"/>
        <w:jc w:val="both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низкий уровень – задание выполнено неправильно. </w:t>
      </w:r>
    </w:p>
    <w:p w:rsidR="00E95FC4" w:rsidRPr="00913CAF" w:rsidRDefault="00E95FC4" w:rsidP="00913CAF">
      <w:pPr>
        <w:widowControl/>
        <w:suppressAutoHyphens w:val="0"/>
        <w:ind w:left="360" w:firstLine="851"/>
        <w:rPr>
          <w:rFonts w:ascii="Times New Roman" w:eastAsiaTheme="minorEastAsia" w:hAnsi="Times New Roman"/>
          <w:lang w:eastAsia="ru-RU"/>
        </w:rPr>
      </w:pPr>
    </w:p>
    <w:p w:rsidR="00E95FC4" w:rsidRPr="00913CAF" w:rsidRDefault="00E95FC4" w:rsidP="00913CAF">
      <w:pPr>
        <w:widowControl/>
        <w:suppressAutoHyphens w:val="0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t xml:space="preserve">2 задание: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i/>
          <w:lang w:eastAsia="ru-RU"/>
        </w:rPr>
      </w:pPr>
      <w:r w:rsidRPr="00913CAF">
        <w:rPr>
          <w:rFonts w:ascii="Times New Roman" w:eastAsiaTheme="minorEastAsia" w:hAnsi="Times New Roman"/>
          <w:i/>
          <w:lang w:eastAsia="ru-RU"/>
        </w:rPr>
        <w:t>(выявление сформированности мышления)</w:t>
      </w:r>
    </w:p>
    <w:p w:rsidR="00E95FC4" w:rsidRPr="00913CAF" w:rsidRDefault="00E95FC4" w:rsidP="00DC0763">
      <w:pPr>
        <w:widowControl/>
        <w:numPr>
          <w:ilvl w:val="0"/>
          <w:numId w:val="12"/>
        </w:numPr>
        <w:tabs>
          <w:tab w:val="clear" w:pos="720"/>
        </w:tabs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высокий уровень – задание выполнено без ошибок; </w:t>
      </w:r>
    </w:p>
    <w:p w:rsidR="00E95FC4" w:rsidRPr="00913CAF" w:rsidRDefault="00E95FC4" w:rsidP="00DC0763">
      <w:pPr>
        <w:widowControl/>
        <w:numPr>
          <w:ilvl w:val="0"/>
          <w:numId w:val="12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средний уровень – задание выполнено с 1–2 ошибками, линии прерывистые, нечеткие или обведены несколько раз, нечеткая форма; </w:t>
      </w:r>
    </w:p>
    <w:p w:rsidR="00E95FC4" w:rsidRPr="00913CAF" w:rsidRDefault="00E95FC4" w:rsidP="00DC0763">
      <w:pPr>
        <w:widowControl/>
        <w:numPr>
          <w:ilvl w:val="0"/>
          <w:numId w:val="12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низкий уровень – задание выполнено неправильно.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lang w:eastAsia="ru-RU"/>
        </w:rPr>
      </w:pPr>
    </w:p>
    <w:p w:rsidR="00E95FC4" w:rsidRPr="00913CAF" w:rsidRDefault="00E95FC4" w:rsidP="00913CAF">
      <w:pPr>
        <w:widowControl/>
        <w:suppressAutoHyphens w:val="0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t>3 задание: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i/>
          <w:lang w:eastAsia="ru-RU"/>
        </w:rPr>
      </w:pPr>
      <w:r w:rsidRPr="00913CAF">
        <w:rPr>
          <w:rFonts w:ascii="Times New Roman" w:eastAsiaTheme="minorEastAsia" w:hAnsi="Times New Roman"/>
          <w:bCs/>
          <w:i/>
          <w:lang w:eastAsia="ru-RU"/>
        </w:rPr>
        <w:t xml:space="preserve">(выявление характера логических связей и отношений между понятиями) </w:t>
      </w:r>
    </w:p>
    <w:p w:rsidR="00E95FC4" w:rsidRPr="00913CAF" w:rsidRDefault="00E95FC4" w:rsidP="00DC0763">
      <w:pPr>
        <w:widowControl/>
        <w:numPr>
          <w:ilvl w:val="0"/>
          <w:numId w:val="13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высокий уровень – задание выполнено без ошибок; </w:t>
      </w:r>
    </w:p>
    <w:p w:rsidR="00E95FC4" w:rsidRPr="00913CAF" w:rsidRDefault="00E95FC4" w:rsidP="00DC0763">
      <w:pPr>
        <w:widowControl/>
        <w:numPr>
          <w:ilvl w:val="0"/>
          <w:numId w:val="13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средний уровень – задание выполнено с 1–2 ошибками; </w:t>
      </w:r>
    </w:p>
    <w:p w:rsidR="00E95FC4" w:rsidRPr="00913CAF" w:rsidRDefault="00E95FC4" w:rsidP="00DC0763">
      <w:pPr>
        <w:widowControl/>
        <w:numPr>
          <w:ilvl w:val="0"/>
          <w:numId w:val="13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низкий уровень – задание выполнено неправильно.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b/>
          <w:bCs/>
          <w:lang w:eastAsia="ru-RU"/>
        </w:rPr>
      </w:pPr>
    </w:p>
    <w:p w:rsidR="00E95FC4" w:rsidRPr="00913CAF" w:rsidRDefault="00E95FC4" w:rsidP="00913CAF">
      <w:pPr>
        <w:widowControl/>
        <w:suppressAutoHyphens w:val="0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t>4 задание: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Cs/>
          <w:i/>
          <w:lang w:eastAsia="ru-RU"/>
        </w:rPr>
        <w:t xml:space="preserve">(определение умения сосредотачиваться, распределять внимание) </w:t>
      </w:r>
    </w:p>
    <w:p w:rsidR="00E95FC4" w:rsidRPr="00913CAF" w:rsidRDefault="00E95FC4" w:rsidP="00DC0763">
      <w:pPr>
        <w:widowControl/>
        <w:numPr>
          <w:ilvl w:val="0"/>
          <w:numId w:val="14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высокий уровень – задание выполнено без ошибок; </w:t>
      </w:r>
    </w:p>
    <w:p w:rsidR="00E95FC4" w:rsidRPr="00913CAF" w:rsidRDefault="00E95FC4" w:rsidP="00DC0763">
      <w:pPr>
        <w:widowControl/>
        <w:numPr>
          <w:ilvl w:val="0"/>
          <w:numId w:val="14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средний уровень – задание выполнено с 1 ошибкой; </w:t>
      </w:r>
    </w:p>
    <w:p w:rsidR="00E95FC4" w:rsidRPr="00913CAF" w:rsidRDefault="00E95FC4" w:rsidP="00DC0763">
      <w:pPr>
        <w:widowControl/>
        <w:numPr>
          <w:ilvl w:val="0"/>
          <w:numId w:val="14"/>
        </w:numPr>
        <w:suppressAutoHyphens w:val="0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низкий уровень – задание выполнено неправильно.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lang w:eastAsia="ru-RU"/>
        </w:rPr>
      </w:pPr>
    </w:p>
    <w:p w:rsidR="00E95FC4" w:rsidRPr="00913CAF" w:rsidRDefault="00E95FC4" w:rsidP="00913CAF">
      <w:pPr>
        <w:widowControl/>
        <w:suppressAutoHyphens w:val="0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t xml:space="preserve">5 задание: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i/>
          <w:lang w:eastAsia="ru-RU"/>
        </w:rPr>
      </w:pPr>
      <w:r w:rsidRPr="00913CAF">
        <w:rPr>
          <w:rFonts w:ascii="Times New Roman" w:eastAsiaTheme="minorEastAsia" w:hAnsi="Times New Roman"/>
          <w:bCs/>
          <w:i/>
          <w:lang w:eastAsia="ru-RU"/>
        </w:rPr>
        <w:t>(определение объема воспринимаемой информации, тренировка памяти)</w:t>
      </w:r>
    </w:p>
    <w:p w:rsidR="00E95FC4" w:rsidRPr="00913CAF" w:rsidRDefault="00E95FC4" w:rsidP="00DC0763">
      <w:pPr>
        <w:widowControl/>
        <w:numPr>
          <w:ilvl w:val="0"/>
          <w:numId w:val="15"/>
        </w:numPr>
        <w:suppressAutoHyphens w:val="0"/>
        <w:spacing w:line="276" w:lineRule="auto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высокий уровень – задание выполнено без ошибок; </w:t>
      </w:r>
    </w:p>
    <w:p w:rsidR="00E95FC4" w:rsidRPr="00913CAF" w:rsidRDefault="00E95FC4" w:rsidP="00DC0763">
      <w:pPr>
        <w:widowControl/>
        <w:numPr>
          <w:ilvl w:val="0"/>
          <w:numId w:val="15"/>
        </w:numPr>
        <w:suppressAutoHyphens w:val="0"/>
        <w:spacing w:line="276" w:lineRule="auto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средний уровень – задание выполнено с 1 ошибкой; </w:t>
      </w:r>
    </w:p>
    <w:p w:rsidR="00E95FC4" w:rsidRPr="00913CAF" w:rsidRDefault="00E95FC4" w:rsidP="00DC0763">
      <w:pPr>
        <w:widowControl/>
        <w:numPr>
          <w:ilvl w:val="0"/>
          <w:numId w:val="15"/>
        </w:numPr>
        <w:suppressAutoHyphens w:val="0"/>
        <w:spacing w:line="276" w:lineRule="auto"/>
        <w:ind w:left="1276" w:hanging="425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низкий уровень – задание выполнено неправильно. 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lang w:eastAsia="ru-RU"/>
        </w:rPr>
      </w:pPr>
    </w:p>
    <w:p w:rsidR="00E95FC4" w:rsidRPr="00913CAF" w:rsidRDefault="00E95FC4" w:rsidP="00913CAF">
      <w:pPr>
        <w:widowControl/>
        <w:suppressAutoHyphens w:val="0"/>
        <w:rPr>
          <w:rFonts w:asciiTheme="minorHAnsi" w:eastAsiaTheme="minorEastAsia" w:hAnsiTheme="minorHAnsi" w:cstheme="minorBidi"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t>6 задание:</w:t>
      </w:r>
    </w:p>
    <w:p w:rsidR="00E95FC4" w:rsidRPr="00913CAF" w:rsidRDefault="00E95FC4" w:rsidP="00913CAF">
      <w:pPr>
        <w:widowControl/>
        <w:suppressAutoHyphens w:val="0"/>
        <w:ind w:firstLine="851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В конце занятия в индивидуальных условиях дети отвечают на вопросы. </w:t>
      </w:r>
    </w:p>
    <w:p w:rsidR="00E95FC4" w:rsidRPr="00913CAF" w:rsidRDefault="00E95FC4" w:rsidP="00DC0763">
      <w:pPr>
        <w:widowControl/>
        <w:numPr>
          <w:ilvl w:val="0"/>
          <w:numId w:val="16"/>
        </w:numPr>
        <w:suppressAutoHyphens w:val="0"/>
        <w:spacing w:after="200" w:line="276" w:lineRule="auto"/>
        <w:ind w:left="1276" w:hanging="425"/>
        <w:contextualSpacing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Что ты хотел (ла) сделать в аппликации? </w:t>
      </w:r>
    </w:p>
    <w:p w:rsidR="00E95FC4" w:rsidRPr="00913CAF" w:rsidRDefault="00E95FC4" w:rsidP="00DC0763">
      <w:pPr>
        <w:widowControl/>
        <w:numPr>
          <w:ilvl w:val="0"/>
          <w:numId w:val="16"/>
        </w:numPr>
        <w:suppressAutoHyphens w:val="0"/>
        <w:spacing w:after="200" w:line="276" w:lineRule="auto"/>
        <w:ind w:left="1276" w:hanging="425"/>
        <w:contextualSpacing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Получилось ли это сделать? </w:t>
      </w:r>
    </w:p>
    <w:p w:rsidR="00E95FC4" w:rsidRPr="00913CAF" w:rsidRDefault="00E95FC4" w:rsidP="00DC0763">
      <w:pPr>
        <w:widowControl/>
        <w:numPr>
          <w:ilvl w:val="0"/>
          <w:numId w:val="16"/>
        </w:numPr>
        <w:suppressAutoHyphens w:val="0"/>
        <w:spacing w:after="200" w:line="276" w:lineRule="auto"/>
        <w:ind w:left="1276" w:hanging="425"/>
        <w:contextualSpacing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Легко или тяжело было выполнять работу? </w:t>
      </w:r>
    </w:p>
    <w:p w:rsidR="00E95FC4" w:rsidRPr="00913CAF" w:rsidRDefault="00E95FC4" w:rsidP="00DC0763">
      <w:pPr>
        <w:widowControl/>
        <w:numPr>
          <w:ilvl w:val="0"/>
          <w:numId w:val="16"/>
        </w:numPr>
        <w:suppressAutoHyphens w:val="0"/>
        <w:spacing w:after="200" w:line="276" w:lineRule="auto"/>
        <w:ind w:left="1276" w:hanging="425"/>
        <w:contextualSpacing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Как ты думаешь, почему было легко (тяжело) выполнять аппликацию? </w:t>
      </w:r>
    </w:p>
    <w:p w:rsidR="00E95FC4" w:rsidRPr="00913CAF" w:rsidRDefault="00E95FC4" w:rsidP="00DC0763">
      <w:pPr>
        <w:widowControl/>
        <w:numPr>
          <w:ilvl w:val="0"/>
          <w:numId w:val="16"/>
        </w:numPr>
        <w:suppressAutoHyphens w:val="0"/>
        <w:spacing w:after="200" w:line="276" w:lineRule="auto"/>
        <w:ind w:left="1276" w:hanging="425"/>
        <w:contextualSpacing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t xml:space="preserve">Чья работа тебе больше понравилась? </w:t>
      </w: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913CAF" w:rsidRDefault="00913CAF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E95FC4" w:rsidRPr="00913CAF" w:rsidRDefault="00E95FC4" w:rsidP="00E95FC4">
      <w:pPr>
        <w:widowControl/>
        <w:suppressAutoHyphens w:val="0"/>
        <w:jc w:val="center"/>
        <w:rPr>
          <w:rFonts w:ascii="Times New Roman" w:eastAsiaTheme="minorEastAsia" w:hAnsi="Times New Roman"/>
          <w:b/>
          <w:bCs/>
          <w:lang w:eastAsia="ru-RU"/>
        </w:rPr>
      </w:pPr>
      <w:r w:rsidRPr="00913CAF">
        <w:rPr>
          <w:rFonts w:ascii="Times New Roman" w:eastAsiaTheme="minorEastAsia" w:hAnsi="Times New Roman"/>
          <w:b/>
          <w:bCs/>
          <w:lang w:eastAsia="ru-RU"/>
        </w:rPr>
        <w:lastRenderedPageBreak/>
        <w:t xml:space="preserve">Итоговая диагностическая работа </w:t>
      </w:r>
    </w:p>
    <w:p w:rsidR="00E95FC4" w:rsidRPr="00913CAF" w:rsidRDefault="00E95FC4" w:rsidP="00E95FC4">
      <w:pPr>
        <w:widowControl/>
        <w:suppressAutoHyphens w:val="0"/>
        <w:rPr>
          <w:rFonts w:ascii="Times New Roman" w:eastAsiaTheme="minorEastAsia" w:hAnsi="Times New Roman"/>
          <w:i/>
          <w:lang w:eastAsia="ru-RU"/>
        </w:rPr>
      </w:pPr>
      <w:r w:rsidRPr="00913CAF">
        <w:rPr>
          <w:rFonts w:ascii="Times New Roman" w:eastAsiaTheme="minorEastAsia" w:hAnsi="Times New Roman"/>
          <w:lang w:eastAsia="ru-RU"/>
        </w:rPr>
        <w:br/>
      </w:r>
      <w:r w:rsidRPr="00913CAF">
        <w:rPr>
          <w:rFonts w:ascii="Times New Roman" w:eastAsiaTheme="minorEastAsia" w:hAnsi="Times New Roman"/>
          <w:i/>
          <w:lang w:eastAsia="ru-RU"/>
        </w:rPr>
        <w:t xml:space="preserve">Фамилия, имя ребенка </w:t>
      </w:r>
    </w:p>
    <w:p w:rsidR="00E95FC4" w:rsidRPr="00913CAF" w:rsidRDefault="00E95FC4" w:rsidP="00E95FC4">
      <w:pPr>
        <w:widowControl/>
        <w:suppressAutoHyphens w:val="0"/>
        <w:rPr>
          <w:rFonts w:ascii="Times New Roman" w:eastAsiaTheme="minorEastAsia" w:hAnsi="Times New Roman"/>
          <w:i/>
          <w:lang w:eastAsia="ru-RU"/>
        </w:rPr>
      </w:pPr>
      <w:r w:rsidRPr="00913CAF">
        <w:rPr>
          <w:rFonts w:ascii="Times New Roman" w:eastAsiaTheme="minorEastAsia" w:hAnsi="Times New Roman"/>
          <w:i/>
          <w:lang w:eastAsia="ru-RU"/>
        </w:rPr>
        <w:t>________________________________________________________________________</w:t>
      </w:r>
    </w:p>
    <w:p w:rsidR="00E95FC4" w:rsidRPr="00913CAF" w:rsidRDefault="00E95FC4" w:rsidP="00E95FC4">
      <w:pPr>
        <w:widowControl/>
        <w:suppressAutoHyphens w:val="0"/>
        <w:rPr>
          <w:rFonts w:ascii="Times New Roman" w:eastAsiaTheme="minorEastAsia" w:hAnsi="Times New Roman"/>
          <w:b/>
          <w:lang w:eastAsia="ru-RU"/>
        </w:rPr>
      </w:pPr>
    </w:p>
    <w:p w:rsidR="00E95FC4" w:rsidRPr="00913CAF" w:rsidRDefault="00E95FC4" w:rsidP="00E95FC4">
      <w:pPr>
        <w:widowControl/>
        <w:suppressAutoHyphens w:val="0"/>
        <w:rPr>
          <w:rFonts w:ascii="Times New Roman" w:eastAsiaTheme="minorEastAsia" w:hAnsi="Times New Roman"/>
          <w:lang w:eastAsia="ru-RU"/>
        </w:rPr>
      </w:pPr>
      <w:r w:rsidRPr="00913CAF">
        <w:rPr>
          <w:rFonts w:ascii="Times New Roman" w:eastAsiaTheme="minorEastAsia" w:hAnsi="Times New Roman"/>
          <w:b/>
          <w:lang w:eastAsia="ru-RU"/>
        </w:rPr>
        <w:t xml:space="preserve">1.Проведи линии по середине дорожки, не отрывая карандаша. </w:t>
      </w:r>
    </w:p>
    <w:p w:rsidR="009C2710" w:rsidRDefault="00E95FC4" w:rsidP="009C2710">
      <w:pPr>
        <w:widowControl/>
        <w:suppressAutoHyphens w:val="0"/>
        <w:jc w:val="center"/>
        <w:rPr>
          <w:rFonts w:ascii="Times New Roman" w:eastAsiaTheme="minorEastAsia" w:hAnsi="Times New Roman"/>
          <w:szCs w:val="22"/>
          <w:lang w:eastAsia="ru-RU"/>
        </w:rPr>
      </w:pPr>
      <w:r w:rsidRPr="00913CAF">
        <w:rPr>
          <w:rFonts w:ascii="Times New Roman" w:eastAsiaTheme="minorEastAsia" w:hAnsi="Times New Roman"/>
          <w:i/>
          <w:lang w:eastAsia="ru-RU"/>
        </w:rPr>
        <w:t>Инструкция:  Проведи линию внутри дорожки, не отрывая карандаша от бумаги.</w:t>
      </w:r>
      <w:r w:rsidRPr="00913CAF">
        <w:rPr>
          <w:rFonts w:ascii="Times New Roman" w:eastAsiaTheme="minorEastAsia" w:hAnsi="Times New Roman"/>
          <w:i/>
          <w:lang w:eastAsia="ru-RU"/>
        </w:rPr>
        <w:br/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411845" cy="3348000"/>
            <wp:effectExtent l="0" t="0" r="0" b="0"/>
            <wp:docPr id="50" name="Рисунок 8" descr="http://www.resobr.ru/upload/muzruk/2012/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sobr.ru/upload/muzruk/2012/4-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4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10" w:rsidRDefault="009C2710" w:rsidP="009C2710">
      <w:pPr>
        <w:widowControl/>
        <w:suppressAutoHyphens w:val="0"/>
        <w:rPr>
          <w:rFonts w:ascii="Times New Roman" w:eastAsiaTheme="minorEastAsia" w:hAnsi="Times New Roman"/>
          <w:szCs w:val="22"/>
          <w:lang w:eastAsia="ru-RU"/>
        </w:rPr>
      </w:pPr>
    </w:p>
    <w:p w:rsidR="00E95FC4" w:rsidRPr="009C2710" w:rsidRDefault="00E95FC4" w:rsidP="009C2710">
      <w:pPr>
        <w:widowControl/>
        <w:suppressAutoHyphens w:val="0"/>
        <w:rPr>
          <w:rFonts w:ascii="Times New Roman" w:eastAsiaTheme="minorEastAsia" w:hAnsi="Times New Roman"/>
          <w:i/>
          <w:lang w:eastAsia="ru-RU"/>
        </w:rPr>
      </w:pPr>
      <w:r w:rsidRPr="009C2710">
        <w:rPr>
          <w:rFonts w:ascii="Times New Roman" w:eastAsiaTheme="minorEastAsia" w:hAnsi="Times New Roman"/>
          <w:b/>
          <w:lang w:eastAsia="ru-RU"/>
        </w:rPr>
        <w:t>2. Нарисуй фигурку по точкам в соответствии с образцом.</w:t>
      </w:r>
      <w:r w:rsidRPr="009C2710">
        <w:rPr>
          <w:rFonts w:ascii="Times New Roman" w:eastAsiaTheme="minorEastAsia" w:hAnsi="Times New Roman"/>
          <w:lang w:eastAsia="ru-RU"/>
        </w:rPr>
        <w:br/>
      </w:r>
      <w:r w:rsidRPr="009C2710">
        <w:rPr>
          <w:rFonts w:ascii="Times New Roman" w:eastAsiaTheme="minorEastAsia" w:hAnsi="Times New Roman"/>
          <w:i/>
          <w:lang w:eastAsia="ru-RU"/>
        </w:rPr>
        <w:t>Инструкция: Нарисуй рядом с изображенной фигурой точно такую же фигуру по точкам. Будь внимателен!</w:t>
      </w:r>
    </w:p>
    <w:p w:rsidR="00E95FC4" w:rsidRPr="00E95FC4" w:rsidRDefault="00E95FC4" w:rsidP="00E95FC4">
      <w:pPr>
        <w:widowControl/>
        <w:suppressAutoHyphens w:val="0"/>
        <w:ind w:left="720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</w:p>
    <w:p w:rsidR="009C2710" w:rsidRDefault="00E95FC4" w:rsidP="00E95FC4">
      <w:pPr>
        <w:widowControl/>
        <w:suppressAutoHyphens w:val="0"/>
        <w:contextualSpacing/>
        <w:jc w:val="center"/>
        <w:rPr>
          <w:rFonts w:ascii="Times New Roman" w:eastAsiaTheme="minorEastAsia" w:hAnsi="Times New Roman"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520615" cy="3456000"/>
            <wp:effectExtent l="0" t="0" r="0" b="0"/>
            <wp:docPr id="51" name="Рисунок 9" descr="http://www.resobr.ru/upload/muzruk/2012/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esobr.ru/upload/muzruk/2012/4-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15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4" w:rsidRPr="009C2710" w:rsidRDefault="00E95FC4" w:rsidP="009C2710">
      <w:pPr>
        <w:widowControl/>
        <w:suppressAutoHyphens w:val="0"/>
        <w:contextualSpacing/>
        <w:rPr>
          <w:rFonts w:ascii="Times New Roman" w:eastAsiaTheme="minorEastAsia" w:hAnsi="Times New Roman"/>
          <w:szCs w:val="28"/>
          <w:lang w:eastAsia="ru-RU"/>
        </w:rPr>
      </w:pPr>
      <w:r w:rsidRPr="009C2710">
        <w:rPr>
          <w:rFonts w:ascii="Times New Roman" w:eastAsiaTheme="minorEastAsia" w:hAnsi="Times New Roman"/>
          <w:b/>
          <w:szCs w:val="28"/>
          <w:lang w:eastAsia="ru-RU"/>
        </w:rPr>
        <w:lastRenderedPageBreak/>
        <w:t>3. Зашей коврик.</w:t>
      </w:r>
    </w:p>
    <w:p w:rsidR="009C2710" w:rsidRDefault="00E95FC4" w:rsidP="009C2710">
      <w:pPr>
        <w:widowControl/>
        <w:suppressAutoHyphens w:val="0"/>
        <w:ind w:left="720" w:hanging="578"/>
        <w:contextualSpacing/>
        <w:rPr>
          <w:rFonts w:ascii="Times New Roman" w:eastAsiaTheme="minorEastAsia" w:hAnsi="Times New Roman"/>
          <w:i/>
          <w:szCs w:val="28"/>
          <w:lang w:eastAsia="ru-RU"/>
        </w:rPr>
      </w:pPr>
      <w:r w:rsidRPr="009C2710">
        <w:rPr>
          <w:rFonts w:ascii="Times New Roman" w:eastAsiaTheme="minorEastAsia" w:hAnsi="Times New Roman"/>
          <w:i/>
          <w:szCs w:val="28"/>
          <w:lang w:eastAsia="ru-RU"/>
        </w:rPr>
        <w:t>Инструкция:  Обведи из 6 квадратиков тот, который закрывает дыру в ковре.</w:t>
      </w:r>
    </w:p>
    <w:p w:rsidR="009C2710" w:rsidRDefault="009C2710" w:rsidP="009C2710">
      <w:pPr>
        <w:widowControl/>
        <w:suppressAutoHyphens w:val="0"/>
        <w:ind w:left="720" w:hanging="578"/>
        <w:contextualSpacing/>
        <w:rPr>
          <w:rFonts w:ascii="Times New Roman" w:eastAsiaTheme="minorEastAsia" w:hAnsi="Times New Roman"/>
          <w:i/>
          <w:szCs w:val="28"/>
          <w:lang w:eastAsia="ru-RU"/>
        </w:rPr>
      </w:pPr>
    </w:p>
    <w:p w:rsidR="009C2710" w:rsidRDefault="00E95FC4" w:rsidP="009C2710">
      <w:pPr>
        <w:widowControl/>
        <w:suppressAutoHyphens w:val="0"/>
        <w:ind w:left="720" w:hanging="578"/>
        <w:contextualSpacing/>
        <w:jc w:val="center"/>
        <w:rPr>
          <w:rFonts w:ascii="Times New Roman" w:eastAsiaTheme="minorEastAsia" w:hAnsi="Times New Roman"/>
          <w:i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537613" cy="3348000"/>
            <wp:effectExtent l="0" t="0" r="0" b="0"/>
            <wp:docPr id="52" name="Рисунок 10" descr="http://www.resobr.ru/upload/muzruk/2012/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esobr.ru/upload/muzruk/2012/4-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13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10" w:rsidRDefault="009C2710" w:rsidP="009C2710">
      <w:pPr>
        <w:widowControl/>
        <w:suppressAutoHyphens w:val="0"/>
        <w:ind w:left="720" w:hanging="578"/>
        <w:contextualSpacing/>
        <w:jc w:val="center"/>
        <w:rPr>
          <w:rFonts w:ascii="Times New Roman" w:eastAsiaTheme="minorEastAsia" w:hAnsi="Times New Roman"/>
          <w:i/>
          <w:szCs w:val="22"/>
          <w:lang w:eastAsia="ru-RU"/>
        </w:rPr>
      </w:pPr>
    </w:p>
    <w:p w:rsidR="009C2710" w:rsidRDefault="00E95FC4" w:rsidP="00E95FC4">
      <w:pPr>
        <w:widowControl/>
        <w:suppressAutoHyphens w:val="0"/>
        <w:ind w:firstLine="720"/>
        <w:contextualSpacing/>
        <w:rPr>
          <w:rFonts w:ascii="Times New Roman" w:eastAsiaTheme="minorEastAsia" w:hAnsi="Times New Roman"/>
          <w:szCs w:val="28"/>
          <w:lang w:eastAsia="ru-RU"/>
        </w:rPr>
      </w:pPr>
      <w:r w:rsidRPr="00E95FC4">
        <w:rPr>
          <w:rFonts w:ascii="Times New Roman" w:eastAsiaTheme="minorEastAsia" w:hAnsi="Times New Roman"/>
          <w:szCs w:val="22"/>
          <w:lang w:eastAsia="ru-RU"/>
        </w:rPr>
        <w:br/>
      </w:r>
      <w:r w:rsidRPr="009C2710">
        <w:rPr>
          <w:rFonts w:ascii="Times New Roman" w:eastAsiaTheme="minorEastAsia" w:hAnsi="Times New Roman"/>
          <w:b/>
          <w:szCs w:val="28"/>
          <w:lang w:eastAsia="ru-RU"/>
        </w:rPr>
        <w:t>4. Корректурная проба.</w:t>
      </w:r>
    </w:p>
    <w:p w:rsidR="00E95FC4" w:rsidRPr="009C2710" w:rsidRDefault="00E95FC4" w:rsidP="009C2710">
      <w:pPr>
        <w:widowControl/>
        <w:suppressAutoHyphens w:val="0"/>
        <w:contextualSpacing/>
        <w:rPr>
          <w:rFonts w:ascii="Times New Roman" w:eastAsiaTheme="minorEastAsia" w:hAnsi="Times New Roman"/>
          <w:i/>
          <w:szCs w:val="28"/>
          <w:lang w:eastAsia="ru-RU"/>
        </w:rPr>
      </w:pPr>
      <w:r w:rsidRPr="009C2710">
        <w:rPr>
          <w:rFonts w:ascii="Times New Roman" w:eastAsiaTheme="minorEastAsia" w:hAnsi="Times New Roman"/>
          <w:i/>
          <w:szCs w:val="28"/>
          <w:lang w:eastAsia="ru-RU"/>
        </w:rPr>
        <w:t xml:space="preserve"> Инструкция: До тех пор, пока я не скажу стоп, заполни каждую фигурку по образцу сверху.</w:t>
      </w:r>
    </w:p>
    <w:p w:rsidR="009C2710" w:rsidRDefault="009C2710" w:rsidP="00E95FC4">
      <w:pPr>
        <w:widowControl/>
        <w:suppressAutoHyphens w:val="0"/>
        <w:jc w:val="center"/>
        <w:rPr>
          <w:rFonts w:ascii="Times New Roman" w:eastAsiaTheme="minorEastAsia" w:hAnsi="Times New Roman"/>
          <w:szCs w:val="22"/>
          <w:lang w:eastAsia="ru-RU"/>
        </w:rPr>
      </w:pPr>
    </w:p>
    <w:p w:rsidR="00E95FC4" w:rsidRPr="00E95FC4" w:rsidRDefault="00E95FC4" w:rsidP="00E95FC4">
      <w:pPr>
        <w:widowControl/>
        <w:suppressAutoHyphens w:val="0"/>
        <w:jc w:val="center"/>
        <w:rPr>
          <w:rFonts w:ascii="Times New Roman" w:eastAsiaTheme="minorEastAsia" w:hAnsi="Times New Roman"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622979" cy="3708400"/>
            <wp:effectExtent l="0" t="0" r="0" b="0"/>
            <wp:docPr id="55" name="Рисунок 11" descr="http://www.resobr.ru/upload/muzruk/2012/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sobr.ru/upload/muzruk/2012/4-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01" cy="37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</w:p>
    <w:p w:rsidR="009C2710" w:rsidRDefault="009C2710" w:rsidP="00E95FC4">
      <w:pPr>
        <w:widowControl/>
        <w:suppressAutoHyphens w:val="0"/>
        <w:ind w:left="360"/>
        <w:rPr>
          <w:rFonts w:ascii="Times New Roman" w:eastAsiaTheme="minorEastAsia" w:hAnsi="Times New Roman"/>
          <w:szCs w:val="22"/>
          <w:lang w:eastAsia="ru-RU"/>
        </w:rPr>
      </w:pPr>
    </w:p>
    <w:p w:rsidR="009C2710" w:rsidRDefault="009C2710" w:rsidP="00E95FC4">
      <w:pPr>
        <w:widowControl/>
        <w:suppressAutoHyphens w:val="0"/>
        <w:ind w:left="360"/>
        <w:rPr>
          <w:rFonts w:ascii="Times New Roman" w:eastAsiaTheme="minorEastAsia" w:hAnsi="Times New Roman"/>
          <w:szCs w:val="22"/>
          <w:lang w:eastAsia="ru-RU"/>
        </w:rPr>
      </w:pPr>
    </w:p>
    <w:p w:rsidR="00E95FC4" w:rsidRDefault="00E95FC4" w:rsidP="00076089">
      <w:pPr>
        <w:widowControl/>
        <w:suppressAutoHyphens w:val="0"/>
        <w:ind w:left="360"/>
        <w:rPr>
          <w:rFonts w:ascii="Times New Roman" w:eastAsiaTheme="minorEastAsia" w:hAnsi="Times New Roman"/>
          <w:i/>
          <w:lang w:eastAsia="ru-RU"/>
        </w:rPr>
      </w:pPr>
      <w:r w:rsidRPr="009C2710">
        <w:rPr>
          <w:rFonts w:ascii="Times New Roman" w:eastAsiaTheme="minorEastAsia" w:hAnsi="Times New Roman"/>
          <w:b/>
          <w:lang w:eastAsia="ru-RU"/>
        </w:rPr>
        <w:lastRenderedPageBreak/>
        <w:t xml:space="preserve">5. Найди нужную картинку. </w:t>
      </w:r>
      <w:r w:rsidRPr="009C2710">
        <w:rPr>
          <w:rFonts w:ascii="Times New Roman" w:eastAsiaTheme="minorEastAsia" w:hAnsi="Times New Roman"/>
          <w:b/>
          <w:lang w:eastAsia="ru-RU"/>
        </w:rPr>
        <w:br/>
      </w:r>
      <w:r w:rsidR="00076089">
        <w:rPr>
          <w:rFonts w:ascii="Times New Roman" w:eastAsiaTheme="minorEastAsia" w:hAnsi="Times New Roman"/>
          <w:i/>
          <w:lang w:eastAsia="ru-RU"/>
        </w:rPr>
        <w:t xml:space="preserve">Инструкция: </w:t>
      </w:r>
      <w:r w:rsidRPr="009C2710">
        <w:rPr>
          <w:rFonts w:ascii="Times New Roman" w:eastAsiaTheme="minorEastAsia" w:hAnsi="Times New Roman"/>
          <w:i/>
          <w:lang w:eastAsia="ru-RU"/>
        </w:rPr>
        <w:t>Посмотри внимательно, какая фигура должна стоять вместо знака вопроса, обведи ее.</w:t>
      </w:r>
    </w:p>
    <w:p w:rsidR="00076089" w:rsidRDefault="00076089" w:rsidP="00076089">
      <w:pPr>
        <w:widowControl/>
        <w:suppressAutoHyphens w:val="0"/>
        <w:ind w:left="360"/>
        <w:rPr>
          <w:rFonts w:ascii="Times New Roman" w:eastAsiaTheme="minorEastAsia" w:hAnsi="Times New Roman"/>
          <w:i/>
          <w:lang w:eastAsia="ru-RU"/>
        </w:rPr>
      </w:pPr>
    </w:p>
    <w:p w:rsidR="00E95FC4" w:rsidRPr="00E95FC4" w:rsidRDefault="00E95FC4" w:rsidP="001E4D55">
      <w:pPr>
        <w:widowControl/>
        <w:suppressAutoHyphens w:val="0"/>
        <w:ind w:left="360"/>
        <w:jc w:val="center"/>
        <w:rPr>
          <w:rFonts w:ascii="Times New Roman" w:eastAsiaTheme="minorEastAsia" w:hAnsi="Times New Roman"/>
          <w:szCs w:val="22"/>
          <w:lang w:eastAsia="ru-RU"/>
        </w:rPr>
      </w:pPr>
      <w:r w:rsidRPr="00E95FC4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5076825" cy="4362886"/>
            <wp:effectExtent l="0" t="0" r="0" b="0"/>
            <wp:docPr id="58" name="Рисунок 12" descr="http://www.resobr.ru/upload/muzruk/2012/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esobr.ru/upload/muzruk/2012/4-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1" cy="43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eastAsiaTheme="minorEastAsia" w:hAnsi="Times New Roman"/>
          <w:szCs w:val="22"/>
          <w:lang w:eastAsia="ru-RU"/>
        </w:rPr>
        <w:br/>
      </w:r>
    </w:p>
    <w:p w:rsidR="00E95FC4" w:rsidRPr="00E95FC4" w:rsidRDefault="00E95FC4" w:rsidP="00E95FC4">
      <w:pPr>
        <w:widowControl/>
        <w:suppressAutoHyphens w:val="0"/>
        <w:ind w:left="360"/>
        <w:rPr>
          <w:rFonts w:ascii="Times New Roman" w:eastAsiaTheme="minorEastAsia" w:hAnsi="Times New Roman"/>
          <w:szCs w:val="22"/>
          <w:lang w:eastAsia="ru-RU"/>
        </w:rPr>
      </w:pPr>
    </w:p>
    <w:p w:rsidR="00E95FC4" w:rsidRPr="001E4D55" w:rsidRDefault="00E95FC4" w:rsidP="001E4D55">
      <w:pPr>
        <w:widowControl/>
        <w:suppressAutoHyphens w:val="0"/>
        <w:rPr>
          <w:rFonts w:ascii="Times New Roman" w:eastAsiaTheme="minorEastAsia" w:hAnsi="Times New Roman"/>
          <w:b/>
          <w:szCs w:val="28"/>
          <w:lang w:eastAsia="ru-RU"/>
        </w:rPr>
      </w:pPr>
      <w:r w:rsidRPr="001E4D55">
        <w:rPr>
          <w:rFonts w:ascii="Times New Roman" w:eastAsiaTheme="minorEastAsia" w:hAnsi="Times New Roman"/>
          <w:b/>
          <w:szCs w:val="28"/>
          <w:lang w:eastAsia="ru-RU"/>
        </w:rPr>
        <w:t>6.Рисование ножницами.</w:t>
      </w:r>
    </w:p>
    <w:p w:rsidR="00E95FC4" w:rsidRPr="001E4D55" w:rsidRDefault="00E95FC4" w:rsidP="001E4D55">
      <w:pPr>
        <w:widowControl/>
        <w:suppressAutoHyphens w:val="0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1E4D55">
        <w:rPr>
          <w:rFonts w:ascii="Times New Roman" w:eastAsiaTheme="minorEastAsia" w:hAnsi="Times New Roman"/>
          <w:szCs w:val="28"/>
          <w:lang w:eastAsia="ru-RU"/>
        </w:rPr>
        <w:t xml:space="preserve">Материалы и оборудования: лист цветной бумаги, ножницы. </w:t>
      </w:r>
    </w:p>
    <w:p w:rsidR="00E95FC4" w:rsidRPr="001E4D55" w:rsidRDefault="00E95FC4" w:rsidP="001E4D55">
      <w:pPr>
        <w:widowControl/>
        <w:suppressAutoHyphens w:val="0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1E4D55">
        <w:rPr>
          <w:rFonts w:ascii="Times New Roman" w:eastAsiaTheme="minorEastAsia" w:hAnsi="Times New Roman"/>
          <w:szCs w:val="28"/>
          <w:lang w:eastAsia="ru-RU"/>
        </w:rPr>
        <w:t>Перед выполнением работы дети обследовали готовую продукцию (натуральная ваза), им предлагалось вырезать такую же красивую вазу, затем мы задаем детям наводящие вопросы:</w:t>
      </w:r>
    </w:p>
    <w:p w:rsidR="00E95FC4" w:rsidRPr="001E4D55" w:rsidRDefault="00E95FC4" w:rsidP="001E4D55">
      <w:pPr>
        <w:widowControl/>
        <w:suppressAutoHyphens w:val="0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1E4D55">
        <w:rPr>
          <w:rFonts w:ascii="Times New Roman" w:eastAsiaTheme="minorEastAsia" w:hAnsi="Times New Roman"/>
          <w:szCs w:val="28"/>
          <w:lang w:eastAsia="ru-RU"/>
        </w:rPr>
        <w:t xml:space="preserve">Посмотри на эту вазу, как ты будешь ее вырезать? </w:t>
      </w:r>
    </w:p>
    <w:p w:rsidR="00E95FC4" w:rsidRPr="001E4D55" w:rsidRDefault="00E95FC4" w:rsidP="001E4D55">
      <w:pPr>
        <w:widowControl/>
        <w:suppressAutoHyphens w:val="0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1E4D55">
        <w:rPr>
          <w:rFonts w:ascii="Times New Roman" w:eastAsiaTheme="minorEastAsia" w:hAnsi="Times New Roman"/>
          <w:szCs w:val="28"/>
          <w:lang w:eastAsia="ru-RU"/>
        </w:rPr>
        <w:t xml:space="preserve">Что ты вырежешь сначала, а потом? </w:t>
      </w:r>
    </w:p>
    <w:p w:rsidR="00E95FC4" w:rsidRPr="001E4D55" w:rsidRDefault="00E95FC4" w:rsidP="001E4D55">
      <w:pPr>
        <w:widowControl/>
        <w:suppressAutoHyphens w:val="0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1E4D55">
        <w:rPr>
          <w:rFonts w:ascii="Times New Roman" w:eastAsiaTheme="minorEastAsia" w:hAnsi="Times New Roman"/>
          <w:szCs w:val="28"/>
          <w:lang w:eastAsia="ru-RU"/>
        </w:rPr>
        <w:t xml:space="preserve">С какой стороны ты будешь вырезать? </w:t>
      </w:r>
    </w:p>
    <w:p w:rsidR="00E95FC4" w:rsidRPr="001E4D55" w:rsidRDefault="00E95FC4" w:rsidP="00E95FC4">
      <w:pPr>
        <w:widowControl/>
        <w:suppressAutoHyphens w:val="0"/>
        <w:ind w:left="360"/>
        <w:jc w:val="center"/>
        <w:rPr>
          <w:rFonts w:ascii="Times New Roman" w:eastAsiaTheme="minorEastAsia" w:hAnsi="Times New Roman"/>
          <w:b/>
          <w:bCs/>
          <w:i/>
          <w:sz w:val="22"/>
          <w:szCs w:val="22"/>
          <w:lang w:eastAsia="ru-RU"/>
        </w:rPr>
      </w:pPr>
    </w:p>
    <w:p w:rsidR="00E95FC4" w:rsidRPr="001E4D55" w:rsidRDefault="00E95FC4" w:rsidP="00E95FC4">
      <w:pPr>
        <w:widowControl/>
        <w:suppressAutoHyphens w:val="0"/>
        <w:ind w:left="360"/>
        <w:jc w:val="center"/>
        <w:rPr>
          <w:rFonts w:ascii="Times New Roman" w:eastAsiaTheme="minorEastAsia" w:hAnsi="Times New Roman"/>
          <w:b/>
          <w:bCs/>
          <w:i/>
          <w:szCs w:val="28"/>
          <w:lang w:eastAsia="ru-RU"/>
        </w:rPr>
      </w:pPr>
      <w:r w:rsidRPr="001E4D55">
        <w:rPr>
          <w:rFonts w:ascii="Times New Roman" w:eastAsiaTheme="minorEastAsia" w:hAnsi="Times New Roman"/>
          <w:b/>
          <w:bCs/>
          <w:i/>
          <w:szCs w:val="28"/>
          <w:lang w:eastAsia="ru-RU"/>
        </w:rPr>
        <w:t xml:space="preserve">Оценка выполнения итоговой диагностической работы </w:t>
      </w:r>
    </w:p>
    <w:p w:rsidR="00E95FC4" w:rsidRPr="001E4D55" w:rsidRDefault="00E95FC4" w:rsidP="00E95FC4">
      <w:pPr>
        <w:widowControl/>
        <w:suppressAutoHyphens w:val="0"/>
        <w:ind w:left="360"/>
        <w:jc w:val="center"/>
        <w:rPr>
          <w:rFonts w:ascii="Times New Roman" w:eastAsiaTheme="minorEastAsia" w:hAnsi="Times New Roman"/>
          <w:b/>
          <w:bCs/>
          <w:i/>
          <w:szCs w:val="28"/>
          <w:lang w:eastAsia="ru-RU"/>
        </w:rPr>
      </w:pP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 xml:space="preserve">1 задание: </w:t>
      </w:r>
    </w:p>
    <w:p w:rsidR="00E95FC4" w:rsidRPr="001E4D55" w:rsidRDefault="00E95FC4" w:rsidP="00E95FC4">
      <w:pPr>
        <w:widowControl/>
        <w:suppressAutoHyphens w:val="0"/>
        <w:rPr>
          <w:rFonts w:ascii="Times New Roman" w:eastAsiaTheme="minorEastAsia" w:hAnsi="Times New Roman"/>
          <w:bCs/>
          <w:i/>
          <w:szCs w:val="28"/>
          <w:lang w:eastAsia="ru-RU"/>
        </w:rPr>
      </w:pPr>
      <w:r w:rsidRPr="001E4D55">
        <w:rPr>
          <w:rFonts w:ascii="Times New Roman" w:eastAsiaTheme="minorEastAsia" w:hAnsi="Times New Roman"/>
          <w:bCs/>
          <w:i/>
          <w:szCs w:val="28"/>
          <w:lang w:eastAsia="ru-RU"/>
        </w:rPr>
        <w:t>(определение уровня развития мелкой моторики руки, сформированности восприятия)</w:t>
      </w:r>
    </w:p>
    <w:p w:rsidR="00E95FC4" w:rsidRPr="001E4D55" w:rsidRDefault="00E95FC4" w:rsidP="00DC0763">
      <w:pPr>
        <w:widowControl/>
        <w:numPr>
          <w:ilvl w:val="0"/>
          <w:numId w:val="17"/>
        </w:numPr>
        <w:shd w:val="clear" w:color="auto" w:fill="FFFFFF"/>
        <w:tabs>
          <w:tab w:val="num" w:pos="284"/>
        </w:tabs>
        <w:suppressAutoHyphens w:val="0"/>
        <w:spacing w:line="276" w:lineRule="auto"/>
        <w:ind w:left="284" w:firstLine="567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высокий уровень – задание выполнено без ошибок: </w:t>
      </w:r>
    </w:p>
    <w:p w:rsidR="00E95FC4" w:rsidRPr="001E4D55" w:rsidRDefault="00E95FC4" w:rsidP="00DC0763">
      <w:pPr>
        <w:widowControl/>
        <w:numPr>
          <w:ilvl w:val="0"/>
          <w:numId w:val="17"/>
        </w:numPr>
        <w:shd w:val="clear" w:color="auto" w:fill="FFFFFF"/>
        <w:tabs>
          <w:tab w:val="num" w:pos="284"/>
        </w:tabs>
        <w:suppressAutoHyphens w:val="0"/>
        <w:spacing w:line="276" w:lineRule="auto"/>
        <w:ind w:left="284" w:firstLine="567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средний уровень – задание выполнено с 1–2 ошибками: </w:t>
      </w:r>
    </w:p>
    <w:p w:rsidR="00E95FC4" w:rsidRPr="001E4D55" w:rsidRDefault="00E95FC4" w:rsidP="00DC0763">
      <w:pPr>
        <w:widowControl/>
        <w:numPr>
          <w:ilvl w:val="0"/>
          <w:numId w:val="17"/>
        </w:numPr>
        <w:shd w:val="clear" w:color="auto" w:fill="FFFFFF"/>
        <w:tabs>
          <w:tab w:val="num" w:pos="284"/>
        </w:tabs>
        <w:suppressAutoHyphens w:val="0"/>
        <w:spacing w:line="276" w:lineRule="auto"/>
        <w:ind w:left="284" w:firstLine="567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низкий уровень – задание выполнено неправильно. 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>2 задание: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i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i/>
          <w:szCs w:val="28"/>
          <w:lang w:eastAsia="ru-RU"/>
        </w:rPr>
        <w:t xml:space="preserve">(определение сформированности сенсорного восприятия) </w:t>
      </w:r>
    </w:p>
    <w:p w:rsidR="00E95FC4" w:rsidRPr="001E4D55" w:rsidRDefault="00E95FC4" w:rsidP="00DC0763">
      <w:pPr>
        <w:widowControl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uppressAutoHyphens w:val="0"/>
        <w:ind w:firstLine="13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высокий уровень – задание выполнено без ошибок; </w:t>
      </w:r>
    </w:p>
    <w:p w:rsidR="00E95FC4" w:rsidRPr="001E4D55" w:rsidRDefault="00E95FC4" w:rsidP="00DC0763">
      <w:pPr>
        <w:widowControl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uppressAutoHyphens w:val="0"/>
        <w:ind w:firstLine="13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средний уровень – задание выполнено с 1–2 ошибками, линии прерывистые, </w:t>
      </w:r>
    </w:p>
    <w:p w:rsidR="00E95FC4" w:rsidRPr="001E4D55" w:rsidRDefault="00E95FC4" w:rsidP="001E4D55">
      <w:pPr>
        <w:widowControl/>
        <w:shd w:val="clear" w:color="auto" w:fill="FFFFFF"/>
        <w:suppressAutoHyphens w:val="0"/>
        <w:spacing w:line="240" w:lineRule="atLeast"/>
        <w:ind w:firstLine="85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lastRenderedPageBreak/>
        <w:t xml:space="preserve">нечеткие  или обведены несколько раз, нечеткая форма; </w:t>
      </w:r>
    </w:p>
    <w:p w:rsidR="00E95FC4" w:rsidRPr="001E4D55" w:rsidRDefault="00E95FC4" w:rsidP="00DC0763">
      <w:pPr>
        <w:widowControl/>
        <w:numPr>
          <w:ilvl w:val="0"/>
          <w:numId w:val="18"/>
        </w:numPr>
        <w:shd w:val="clear" w:color="auto" w:fill="FFFFFF"/>
        <w:tabs>
          <w:tab w:val="clear" w:pos="720"/>
          <w:tab w:val="num" w:pos="284"/>
          <w:tab w:val="num" w:pos="851"/>
        </w:tabs>
        <w:suppressAutoHyphens w:val="0"/>
        <w:spacing w:after="200" w:line="240" w:lineRule="atLeast"/>
        <w:ind w:firstLine="13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низкий уровень – задание выполнено неправильно. 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>3 задание: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i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i/>
          <w:szCs w:val="28"/>
          <w:lang w:eastAsia="ru-RU"/>
        </w:rPr>
        <w:t xml:space="preserve">(определение уровня сформированности внимания) </w:t>
      </w:r>
    </w:p>
    <w:p w:rsidR="00E95FC4" w:rsidRPr="001E4D55" w:rsidRDefault="00E95FC4" w:rsidP="00DC0763">
      <w:pPr>
        <w:widowControl/>
        <w:numPr>
          <w:ilvl w:val="0"/>
          <w:numId w:val="19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высокий уровень – задание выполнено без ошибок; </w:t>
      </w:r>
    </w:p>
    <w:p w:rsidR="00E95FC4" w:rsidRPr="001E4D55" w:rsidRDefault="00E95FC4" w:rsidP="00DC0763">
      <w:pPr>
        <w:widowControl/>
        <w:numPr>
          <w:ilvl w:val="0"/>
          <w:numId w:val="19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средний уровень – задание выполнено с 1–2 ошибками; </w:t>
      </w:r>
    </w:p>
    <w:p w:rsidR="00E95FC4" w:rsidRPr="001E4D55" w:rsidRDefault="00E95FC4" w:rsidP="00DC0763">
      <w:pPr>
        <w:widowControl/>
        <w:numPr>
          <w:ilvl w:val="0"/>
          <w:numId w:val="19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низкий уровень – задание выполнено неправильно. 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 xml:space="preserve">4 задание: 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i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i/>
          <w:szCs w:val="28"/>
          <w:lang w:eastAsia="ru-RU"/>
        </w:rPr>
        <w:t>(умение сосредотачиваться, уровня развития кратковременной памяти)</w:t>
      </w:r>
    </w:p>
    <w:p w:rsidR="00E95FC4" w:rsidRPr="001E4D55" w:rsidRDefault="00E95FC4" w:rsidP="00DC0763">
      <w:pPr>
        <w:widowControl/>
        <w:numPr>
          <w:ilvl w:val="0"/>
          <w:numId w:val="20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высокий уровень – задание выполнено без ошибок, более 60% символов; </w:t>
      </w:r>
    </w:p>
    <w:p w:rsidR="00E95FC4" w:rsidRPr="001E4D55" w:rsidRDefault="00E95FC4" w:rsidP="00DC0763">
      <w:pPr>
        <w:widowControl/>
        <w:numPr>
          <w:ilvl w:val="0"/>
          <w:numId w:val="20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средний уровень – задание выполнено с ошибками, 59–40% символов; </w:t>
      </w:r>
    </w:p>
    <w:p w:rsidR="00E95FC4" w:rsidRPr="001E4D55" w:rsidRDefault="00E95FC4" w:rsidP="00DC0763">
      <w:pPr>
        <w:widowControl/>
        <w:numPr>
          <w:ilvl w:val="0"/>
          <w:numId w:val="20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низкий уровень – задание выполнено неправильно 39–0% символов. 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>5 задание:</w:t>
      </w:r>
    </w:p>
    <w:p w:rsidR="00E95FC4" w:rsidRPr="001E4D55" w:rsidRDefault="00E95FC4" w:rsidP="00E95FC4">
      <w:pPr>
        <w:widowControl/>
        <w:shd w:val="clear" w:color="auto" w:fill="FFFFFF"/>
        <w:suppressAutoHyphens w:val="0"/>
        <w:spacing w:line="240" w:lineRule="atLeast"/>
        <w:rPr>
          <w:rFonts w:ascii="Times New Roman" w:eastAsia="Times New Roman" w:hAnsi="Times New Roman"/>
          <w:i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i/>
          <w:szCs w:val="28"/>
          <w:lang w:eastAsia="ru-RU"/>
        </w:rPr>
        <w:t xml:space="preserve">(выявление характера логических связей и отношений между понятиями) </w:t>
      </w:r>
    </w:p>
    <w:p w:rsidR="00E95FC4" w:rsidRPr="001E4D55" w:rsidRDefault="00E95FC4" w:rsidP="00DC0763">
      <w:pPr>
        <w:widowControl/>
        <w:numPr>
          <w:ilvl w:val="0"/>
          <w:numId w:val="21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высокий уровень – задание выполнено без ошибок; </w:t>
      </w:r>
    </w:p>
    <w:p w:rsidR="00E95FC4" w:rsidRPr="001E4D55" w:rsidRDefault="00E95FC4" w:rsidP="00DC0763">
      <w:pPr>
        <w:widowControl/>
        <w:numPr>
          <w:ilvl w:val="0"/>
          <w:numId w:val="21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средний уровень – задание выполнено с 1–2 ошибками; </w:t>
      </w:r>
    </w:p>
    <w:p w:rsidR="00E95FC4" w:rsidRPr="001E4D55" w:rsidRDefault="00E95FC4" w:rsidP="00DC0763">
      <w:pPr>
        <w:widowControl/>
        <w:numPr>
          <w:ilvl w:val="0"/>
          <w:numId w:val="21"/>
        </w:numPr>
        <w:shd w:val="clear" w:color="auto" w:fill="FFFFFF"/>
        <w:suppressAutoHyphens w:val="0"/>
        <w:spacing w:line="276" w:lineRule="auto"/>
        <w:ind w:left="80" w:firstLine="771"/>
        <w:rPr>
          <w:rFonts w:ascii="Times New Roman" w:eastAsia="Times New Roman" w:hAnsi="Times New Roman"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t xml:space="preserve">низкий уровень – задание выполнено неправильно. </w:t>
      </w:r>
    </w:p>
    <w:p w:rsidR="00E95FC4" w:rsidRPr="001E4D55" w:rsidRDefault="00E95FC4" w:rsidP="00E95FC4">
      <w:pPr>
        <w:widowControl/>
        <w:suppressAutoHyphens w:val="0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szCs w:val="28"/>
          <w:lang w:eastAsia="ru-RU"/>
        </w:rPr>
        <w:br/>
      </w:r>
      <w:r w:rsidRPr="001E4D55">
        <w:rPr>
          <w:rFonts w:ascii="Times New Roman" w:eastAsia="Times New Roman" w:hAnsi="Times New Roman"/>
          <w:b/>
          <w:bCs/>
          <w:szCs w:val="28"/>
          <w:lang w:eastAsia="ru-RU"/>
        </w:rPr>
        <w:t>6 задание:</w:t>
      </w:r>
    </w:p>
    <w:p w:rsidR="00E95FC4" w:rsidRPr="001E4D55" w:rsidRDefault="00E95FC4" w:rsidP="00E95FC4">
      <w:pPr>
        <w:widowControl/>
        <w:suppressAutoHyphens w:val="0"/>
        <w:rPr>
          <w:rFonts w:ascii="Times New Roman" w:eastAsia="Times New Roman" w:hAnsi="Times New Roman"/>
          <w:bCs/>
          <w:i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i/>
          <w:szCs w:val="28"/>
          <w:lang w:eastAsia="ru-RU"/>
        </w:rPr>
        <w:t>(выявление уровня развития самооценки, самоконтроля)</w:t>
      </w:r>
    </w:p>
    <w:p w:rsidR="00E95FC4" w:rsidRPr="001E4D55" w:rsidRDefault="00E95FC4" w:rsidP="00DC0763">
      <w:pPr>
        <w:widowControl/>
        <w:numPr>
          <w:ilvl w:val="0"/>
          <w:numId w:val="22"/>
        </w:numPr>
        <w:suppressAutoHyphens w:val="0"/>
        <w:spacing w:after="200" w:line="276" w:lineRule="auto"/>
        <w:ind w:left="142" w:firstLine="771"/>
        <w:contextualSpacing/>
        <w:rPr>
          <w:rFonts w:ascii="Times New Roman" w:eastAsia="Times New Roman" w:hAnsi="Times New Roman"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szCs w:val="28"/>
          <w:lang w:eastAsia="ru-RU"/>
        </w:rPr>
        <w:t xml:space="preserve">высокий уровень-правильное выполнение задания. </w:t>
      </w:r>
    </w:p>
    <w:p w:rsidR="00E95FC4" w:rsidRPr="001E4D55" w:rsidRDefault="00E95FC4" w:rsidP="00DC0763">
      <w:pPr>
        <w:widowControl/>
        <w:numPr>
          <w:ilvl w:val="0"/>
          <w:numId w:val="22"/>
        </w:numPr>
        <w:suppressAutoHyphens w:val="0"/>
        <w:spacing w:after="200" w:line="276" w:lineRule="auto"/>
        <w:ind w:left="142" w:firstLine="771"/>
        <w:contextualSpacing/>
        <w:rPr>
          <w:rFonts w:ascii="Times New Roman" w:eastAsia="Times New Roman" w:hAnsi="Times New Roman"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szCs w:val="28"/>
          <w:lang w:eastAsia="ru-RU"/>
        </w:rPr>
        <w:t xml:space="preserve">средний уровень-испытывают небольшие затруднения. </w:t>
      </w:r>
    </w:p>
    <w:p w:rsidR="00E95FC4" w:rsidRPr="001E4D55" w:rsidRDefault="00E95FC4" w:rsidP="00DC0763">
      <w:pPr>
        <w:widowControl/>
        <w:numPr>
          <w:ilvl w:val="0"/>
          <w:numId w:val="22"/>
        </w:numPr>
        <w:suppressAutoHyphens w:val="0"/>
        <w:spacing w:after="200" w:line="276" w:lineRule="auto"/>
        <w:ind w:left="142" w:firstLine="771"/>
        <w:contextualSpacing/>
        <w:rPr>
          <w:rFonts w:ascii="Times New Roman" w:eastAsia="Times New Roman" w:hAnsi="Times New Roman"/>
          <w:bCs/>
          <w:szCs w:val="28"/>
          <w:lang w:eastAsia="ru-RU"/>
        </w:rPr>
      </w:pPr>
      <w:r w:rsidRPr="001E4D55">
        <w:rPr>
          <w:rFonts w:ascii="Times New Roman" w:eastAsia="Times New Roman" w:hAnsi="Times New Roman"/>
          <w:bCs/>
          <w:szCs w:val="28"/>
          <w:lang w:eastAsia="ru-RU"/>
        </w:rPr>
        <w:t xml:space="preserve">низкий уровень-неправильное выполнение задания. </w:t>
      </w:r>
    </w:p>
    <w:p w:rsidR="00E95FC4" w:rsidRPr="001E4D55" w:rsidRDefault="00E95FC4" w:rsidP="00E95FC4">
      <w:pPr>
        <w:widowControl/>
        <w:suppressAutoHyphens w:val="0"/>
        <w:spacing w:after="200" w:line="276" w:lineRule="auto"/>
        <w:rPr>
          <w:rFonts w:asciiTheme="minorHAnsi" w:eastAsiaTheme="minorEastAsia" w:hAnsiTheme="minorHAnsi" w:cstheme="minorBidi"/>
          <w:b/>
          <w:sz w:val="28"/>
          <w:szCs w:val="28"/>
          <w:lang w:eastAsia="ru-RU"/>
        </w:rPr>
      </w:pPr>
    </w:p>
    <w:p w:rsidR="00E95FC4" w:rsidRDefault="00E95FC4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1E4D55" w:rsidRDefault="001E4D55" w:rsidP="004412F1">
      <w:pPr>
        <w:jc w:val="center"/>
        <w:rPr>
          <w:rFonts w:ascii="Times New Roman" w:hAnsi="Times New Roman"/>
          <w:b/>
        </w:rPr>
      </w:pPr>
    </w:p>
    <w:p w:rsidR="00E95FC4" w:rsidRDefault="00E95FC4" w:rsidP="004412F1">
      <w:pPr>
        <w:jc w:val="center"/>
        <w:rPr>
          <w:rFonts w:ascii="Times New Roman" w:hAnsi="Times New Roman"/>
          <w:b/>
        </w:rPr>
      </w:pPr>
    </w:p>
    <w:p w:rsidR="00E95FC4" w:rsidRDefault="00E95FC4" w:rsidP="004412F1">
      <w:pPr>
        <w:jc w:val="center"/>
        <w:rPr>
          <w:rFonts w:ascii="Times New Roman" w:hAnsi="Times New Roman"/>
          <w:b/>
        </w:rPr>
      </w:pPr>
    </w:p>
    <w:p w:rsidR="00E95FC4" w:rsidRPr="00E95FC4" w:rsidRDefault="00E95FC4" w:rsidP="00E95FC4">
      <w:pPr>
        <w:jc w:val="right"/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lastRenderedPageBreak/>
        <w:t>Приложение 3.</w:t>
      </w:r>
    </w:p>
    <w:p w:rsidR="00E95FC4" w:rsidRPr="00E95FC4" w:rsidRDefault="00E95FC4" w:rsidP="00E95FC4">
      <w:pPr>
        <w:jc w:val="center"/>
        <w:rPr>
          <w:rFonts w:ascii="Times New Roman" w:hAnsi="Times New Roman"/>
          <w:b/>
          <w:sz w:val="28"/>
        </w:rPr>
      </w:pP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t>Входная диагностическая работа по курсу «Окружающий мир и моторика».</w:t>
      </w:r>
    </w:p>
    <w:p w:rsidR="00E95FC4" w:rsidRPr="00E95FC4" w:rsidRDefault="00E95FC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t xml:space="preserve">Цель: </w:t>
      </w:r>
      <w:r w:rsidRPr="00E95FC4">
        <w:rPr>
          <w:rFonts w:ascii="Times New Roman" w:hAnsi="Times New Roman"/>
        </w:rPr>
        <w:t>определить уровень сформированности общих знаний о планете Земля, атмосферным явлениям, о ПДД, о ЗОЖ</w:t>
      </w:r>
      <w:proofErr w:type="gramStart"/>
      <w:r w:rsidRPr="00E95FC4">
        <w:rPr>
          <w:rFonts w:ascii="Times New Roman" w:hAnsi="Times New Roman"/>
        </w:rPr>
        <w:t>..</w:t>
      </w:r>
      <w:proofErr w:type="gramEnd"/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</w:p>
    <w:p w:rsidR="00E95FC4" w:rsidRPr="004B0EE6" w:rsidRDefault="00E95FC4" w:rsidP="00E95FC4">
      <w:pPr>
        <w:rPr>
          <w:rFonts w:ascii="Times New Roman" w:hAnsi="Times New Roman"/>
          <w:i/>
        </w:rPr>
      </w:pPr>
      <w:r w:rsidRPr="004B0EE6">
        <w:rPr>
          <w:rFonts w:ascii="Times New Roman" w:hAnsi="Times New Roman"/>
          <w:i/>
        </w:rPr>
        <w:t>Фамилия, имя</w:t>
      </w:r>
      <w:r w:rsidR="004B0EE6" w:rsidRPr="004B0EE6">
        <w:rPr>
          <w:rFonts w:ascii="Times New Roman" w:hAnsi="Times New Roman"/>
          <w:i/>
        </w:rPr>
        <w:t xml:space="preserve"> ребенка</w:t>
      </w:r>
    </w:p>
    <w:p w:rsidR="00E95FC4" w:rsidRPr="00E95FC4" w:rsidRDefault="00E95FC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t>____________________________________________________________________________</w:t>
      </w: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</w:p>
    <w:p w:rsidR="00E95FC4" w:rsidRPr="00E95FC4" w:rsidRDefault="00E95FC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644217" cy="2232000"/>
            <wp:effectExtent l="0" t="0" r="0" b="0"/>
            <wp:docPr id="40" name="Рисунок 4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7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907945" cy="2196000"/>
            <wp:effectExtent l="0" t="0" r="0" b="0"/>
            <wp:docPr id="39" name="Рисунок 39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4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Default="00E95FC4" w:rsidP="00E95FC4">
      <w:pPr>
        <w:rPr>
          <w:rFonts w:ascii="Times New Roman" w:hAnsi="Times New Roman"/>
          <w:b/>
        </w:rPr>
      </w:pPr>
    </w:p>
    <w:p w:rsidR="001A5EF4" w:rsidRDefault="001A5EF4" w:rsidP="00E95FC4">
      <w:pPr>
        <w:rPr>
          <w:rFonts w:ascii="Times New Roman" w:hAnsi="Times New Roman"/>
          <w:b/>
        </w:rPr>
      </w:pPr>
    </w:p>
    <w:p w:rsidR="00E95FC4" w:rsidRPr="00E95FC4" w:rsidRDefault="001A5EF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2704523</wp:posOffset>
            </wp:positionH>
            <wp:positionV relativeFrom="paragraph">
              <wp:posOffset>-398</wp:posOffset>
            </wp:positionV>
            <wp:extent cx="3049905" cy="1893570"/>
            <wp:effectExtent l="0" t="0" r="0" b="0"/>
            <wp:wrapNone/>
            <wp:docPr id="37" name="Рисунок 3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1"/>
                    <a:stretch/>
                  </pic:blipFill>
                  <pic:spPr bwMode="auto">
                    <a:xfrm>
                      <a:off x="0" y="0"/>
                      <a:ext cx="304990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5FC4"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451046" cy="2340000"/>
            <wp:effectExtent l="0" t="0" r="0" b="0"/>
            <wp:docPr id="38" name="Рисунок 3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3"/>
                    <a:stretch/>
                  </pic:blipFill>
                  <pic:spPr bwMode="auto">
                    <a:xfrm>
                      <a:off x="0" y="0"/>
                      <a:ext cx="24510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  <w:b/>
        </w:rPr>
      </w:pPr>
    </w:p>
    <w:p w:rsidR="00E95FC4" w:rsidRPr="00E95FC4" w:rsidRDefault="00E95FC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238500" cy="1476375"/>
            <wp:effectExtent l="0" t="0" r="0" b="0"/>
            <wp:docPr id="32" name="Рисунок 32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  <w:b/>
        </w:rPr>
      </w:pPr>
    </w:p>
    <w:p w:rsidR="00E95FC4" w:rsidRPr="00E95FC4" w:rsidRDefault="00E95FC4" w:rsidP="00E95FC4">
      <w:pPr>
        <w:rPr>
          <w:rFonts w:ascii="Times New Roman" w:hAnsi="Times New Roman"/>
          <w:b/>
        </w:rPr>
      </w:pPr>
    </w:p>
    <w:p w:rsidR="00E95FC4" w:rsidRPr="00E95FC4" w:rsidRDefault="00E914AC" w:rsidP="00E95FC4">
      <w:pPr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114935</wp:posOffset>
                </wp:positionV>
                <wp:extent cx="200025" cy="161925"/>
                <wp:effectExtent l="12065" t="10160" r="16510" b="27940"/>
                <wp:wrapNone/>
                <wp:docPr id="7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6E468C4" id="Oval 17" o:spid="_x0000_s1026" style="position:absolute;margin-left:156.95pt;margin-top:9.05pt;width:15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  <w:i/>
        </w:rPr>
        <w:t xml:space="preserve">Оценка выполнения задания: </w:t>
      </w: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</w:rPr>
        <w:t>5 баллов – «Молодец»                      Высокий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17780</wp:posOffset>
                </wp:positionV>
                <wp:extent cx="200025" cy="161925"/>
                <wp:effectExtent l="12065" t="8255" r="16510" b="29845"/>
                <wp:wrapNone/>
                <wp:docPr id="7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E085A43" id="Oval 18" o:spid="_x0000_s1026" style="position:absolute;margin-left:156.95pt;margin-top:1.4pt;width:15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" fillcolor="yellow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3-4 балла – «Можешь лучше»          Средний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71120</wp:posOffset>
                </wp:positionV>
                <wp:extent cx="200025" cy="161925"/>
                <wp:effectExtent l="12065" t="13970" r="16510" b="33655"/>
                <wp:wrapNone/>
                <wp:docPr id="7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512B6112" id="Oval 19" o:spid="_x0000_s1026" style="position:absolute;margin-left:156.95pt;margin-top:5.6pt;width:15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" fillcolor="#0070c0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1-2 балла – «Старайся»                     Низкий уровень</w:t>
      </w: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lastRenderedPageBreak/>
        <w:t>Промежуточная диагностическая работа.</w:t>
      </w: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b/>
        </w:rPr>
        <w:t>Цель:</w:t>
      </w:r>
      <w:r w:rsidRPr="00E95FC4">
        <w:rPr>
          <w:rFonts w:ascii="Times New Roman" w:hAnsi="Times New Roman"/>
        </w:rPr>
        <w:t xml:space="preserve"> выявить умение учащихся различать и классифицировать объекты животных и растений, времен года и времени суток.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1A5EF4" w:rsidRDefault="00E95FC4" w:rsidP="00E95FC4">
      <w:pPr>
        <w:rPr>
          <w:rFonts w:ascii="Times New Roman" w:hAnsi="Times New Roman"/>
          <w:i/>
        </w:rPr>
      </w:pPr>
      <w:r w:rsidRPr="001A5EF4">
        <w:rPr>
          <w:rFonts w:ascii="Times New Roman" w:hAnsi="Times New Roman"/>
          <w:i/>
        </w:rPr>
        <w:t>Фамилия, имя</w:t>
      </w:r>
      <w:r w:rsidR="001A5EF4" w:rsidRPr="001A5EF4">
        <w:rPr>
          <w:rFonts w:ascii="Times New Roman" w:hAnsi="Times New Roman"/>
          <w:i/>
        </w:rPr>
        <w:t xml:space="preserve"> ребенка</w:t>
      </w: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</w:rPr>
        <w:t>____________________________________________________</w:t>
      </w:r>
      <w:r w:rsidR="001A5EF4">
        <w:rPr>
          <w:rFonts w:ascii="Times New Roman" w:hAnsi="Times New Roman"/>
        </w:rPr>
        <w:t>_________________________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1A5EF4">
      <w:pPr>
        <w:jc w:val="center"/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20544" cy="2484000"/>
            <wp:effectExtent l="0" t="0" r="0" b="0"/>
            <wp:docPr id="30" name="Рисунок 30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4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18704" cy="2376000"/>
            <wp:effectExtent l="0" t="0" r="0" b="0"/>
            <wp:docPr id="29" name="Рисунок 29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04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1A5EF4">
      <w:pPr>
        <w:jc w:val="center"/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77163" cy="2556000"/>
            <wp:effectExtent l="0" t="0" r="0" b="0"/>
            <wp:docPr id="28" name="Рисунок 28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63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381375" cy="1971675"/>
            <wp:effectExtent l="0" t="0" r="0" b="0"/>
            <wp:docPr id="27" name="Рисунок 27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042573" cy="1908000"/>
            <wp:effectExtent l="0" t="0" r="0" b="0"/>
            <wp:docPr id="26" name="Рисунок 26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9" b="8333"/>
                    <a:stretch/>
                  </pic:blipFill>
                  <pic:spPr bwMode="auto">
                    <a:xfrm>
                      <a:off x="0" y="0"/>
                      <a:ext cx="304257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FC4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635</wp:posOffset>
            </wp:positionV>
            <wp:extent cx="2551534" cy="2160000"/>
            <wp:effectExtent l="0" t="0" r="0" b="0"/>
            <wp:wrapNone/>
            <wp:docPr id="22" name="Рисунок 22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0"/>
                    <a:stretch/>
                  </pic:blipFill>
                  <pic:spPr bwMode="auto">
                    <a:xfrm>
                      <a:off x="0" y="0"/>
                      <a:ext cx="255153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5FC4" w:rsidRDefault="00E95FC4" w:rsidP="00E95FC4">
      <w:pPr>
        <w:rPr>
          <w:rFonts w:ascii="Times New Roman" w:hAnsi="Times New Roman"/>
          <w:b/>
        </w:rPr>
      </w:pPr>
    </w:p>
    <w:p w:rsidR="001A5EF4" w:rsidRPr="00E95FC4" w:rsidRDefault="001A5EF4" w:rsidP="00E95FC4">
      <w:pPr>
        <w:rPr>
          <w:rFonts w:ascii="Times New Roman" w:hAnsi="Times New Roman"/>
          <w:b/>
        </w:rPr>
      </w:pPr>
    </w:p>
    <w:p w:rsidR="00E95FC4" w:rsidRPr="00E95FC4" w:rsidRDefault="001A5EF4" w:rsidP="00E95FC4">
      <w:pPr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360</wp:posOffset>
            </wp:positionV>
            <wp:extent cx="3098165" cy="1907540"/>
            <wp:effectExtent l="0" t="0" r="0" b="0"/>
            <wp:wrapNone/>
            <wp:docPr id="20" name="Рисунок 20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1"/>
                    <a:stretch/>
                  </pic:blipFill>
                  <pic:spPr bwMode="auto">
                    <a:xfrm>
                      <a:off x="0" y="0"/>
                      <a:ext cx="309816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5FC4" w:rsidRPr="00E95FC4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917525" cy="1908000"/>
            <wp:effectExtent l="0" t="0" r="0" b="0"/>
            <wp:docPr id="21" name="Рисунок 21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1A5EF4" w:rsidRDefault="001A5EF4" w:rsidP="00E95FC4">
      <w:pPr>
        <w:rPr>
          <w:rFonts w:ascii="Times New Roman" w:hAnsi="Times New Roman"/>
          <w:i/>
        </w:rPr>
      </w:pPr>
    </w:p>
    <w:p w:rsidR="001A5EF4" w:rsidRDefault="001A5EF4" w:rsidP="00E95FC4">
      <w:pPr>
        <w:rPr>
          <w:rFonts w:ascii="Times New Roman" w:hAnsi="Times New Roman"/>
          <w:i/>
        </w:rPr>
      </w:pPr>
    </w:p>
    <w:p w:rsidR="00E95FC4" w:rsidRPr="00E95FC4" w:rsidRDefault="00E914AC" w:rsidP="00E95FC4">
      <w:pPr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139700</wp:posOffset>
                </wp:positionV>
                <wp:extent cx="200025" cy="161925"/>
                <wp:effectExtent l="12065" t="6350" r="16510" b="31750"/>
                <wp:wrapNone/>
                <wp:docPr id="7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7FDAAF76" id="Oval 20" o:spid="_x0000_s1026" style="position:absolute;margin-left:175.7pt;margin-top:11pt;width:15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  <w:i/>
        </w:rPr>
        <w:t xml:space="preserve">Оценка выполнения задания: </w:t>
      </w: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</w:rPr>
        <w:t>7 – 8  баллов – «Молодец»                     Высокий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17780</wp:posOffset>
                </wp:positionV>
                <wp:extent cx="200025" cy="161925"/>
                <wp:effectExtent l="12065" t="8255" r="16510" b="29845"/>
                <wp:wrapNone/>
                <wp:docPr id="7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05F3620B" id="Oval 21" o:spid="_x0000_s1026" style="position:absolute;margin-left:175.7pt;margin-top:1.4pt;width:15.7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" fillcolor="yellow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4 – 6 баллов – «Можешь лучше»           Средний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57785</wp:posOffset>
                </wp:positionV>
                <wp:extent cx="200025" cy="161925"/>
                <wp:effectExtent l="12065" t="10160" r="16510" b="27940"/>
                <wp:wrapNone/>
                <wp:docPr id="7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1523B4E6" id="Oval 22" o:spid="_x0000_s1026" style="position:absolute;margin-left:175.7pt;margin-top:4.55pt;width:15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" fillcolor="#0070c0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1 – 3 балла – «Старайся»                        Низкий уровень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  <w:r w:rsidRPr="00E95FC4">
        <w:rPr>
          <w:rFonts w:ascii="Times New Roman" w:hAnsi="Times New Roman"/>
          <w:b/>
        </w:rPr>
        <w:t>Итоговая диагностическая работа.</w:t>
      </w:r>
    </w:p>
    <w:p w:rsidR="00E95FC4" w:rsidRPr="00E95FC4" w:rsidRDefault="00E95FC4" w:rsidP="00E95FC4">
      <w:pPr>
        <w:jc w:val="center"/>
        <w:rPr>
          <w:rFonts w:ascii="Times New Roman" w:hAnsi="Times New Roman"/>
          <w:b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b/>
        </w:rPr>
        <w:t>Цель:</w:t>
      </w:r>
      <w:r w:rsidRPr="00E95FC4">
        <w:rPr>
          <w:rFonts w:ascii="Times New Roman" w:hAnsi="Times New Roman"/>
        </w:rPr>
        <w:t xml:space="preserve"> выявление уровня сформированности понятий и представлений учащихся по окружающему миру. 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1A5EF4" w:rsidRDefault="00E95FC4" w:rsidP="00E95FC4">
      <w:pPr>
        <w:rPr>
          <w:rFonts w:ascii="Times New Roman" w:hAnsi="Times New Roman"/>
          <w:i/>
        </w:rPr>
      </w:pPr>
      <w:r w:rsidRPr="001A5EF4">
        <w:rPr>
          <w:rFonts w:ascii="Times New Roman" w:hAnsi="Times New Roman"/>
          <w:i/>
        </w:rPr>
        <w:lastRenderedPageBreak/>
        <w:t>Фамилия, имя</w:t>
      </w:r>
      <w:r w:rsidR="001A5EF4" w:rsidRPr="001A5EF4">
        <w:rPr>
          <w:rFonts w:ascii="Times New Roman" w:hAnsi="Times New Roman"/>
          <w:i/>
        </w:rPr>
        <w:t xml:space="preserve"> ребенка</w:t>
      </w: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</w:rPr>
        <w:t>____________________________________________________</w:t>
      </w:r>
      <w:r w:rsidR="001A5EF4">
        <w:rPr>
          <w:rFonts w:ascii="Times New Roman" w:hAnsi="Times New Roman"/>
        </w:rPr>
        <w:t>_________________________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1A5EF4">
      <w:pPr>
        <w:jc w:val="center"/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01590" cy="3240000"/>
            <wp:effectExtent l="0" t="0" r="0" b="0"/>
            <wp:docPr id="16" name="Рисунок 16" descr="Рисунок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9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81358" cy="1008000"/>
            <wp:effectExtent l="0" t="0" r="0" b="0"/>
            <wp:docPr id="15" name="Рисунок 15" descr="Рисуно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73446" cy="1332000"/>
            <wp:effectExtent l="0" t="0" r="0" b="0"/>
            <wp:docPr id="14" name="Рисунок 14" descr="Рисуно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2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04"/>
                    <a:stretch/>
                  </pic:blipFill>
                  <pic:spPr bwMode="auto">
                    <a:xfrm>
                      <a:off x="0" y="0"/>
                      <a:ext cx="2873446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EF4" w:rsidRDefault="001A5EF4" w:rsidP="00E95FC4">
      <w:pPr>
        <w:rPr>
          <w:rFonts w:ascii="Times New Roman" w:hAnsi="Times New Roman"/>
        </w:rPr>
      </w:pPr>
    </w:p>
    <w:p w:rsidR="001A5EF4" w:rsidRDefault="001A5EF4" w:rsidP="00E95FC4">
      <w:pPr>
        <w:rPr>
          <w:rFonts w:ascii="Times New Roman" w:hAnsi="Times New Roman"/>
        </w:rPr>
      </w:pPr>
    </w:p>
    <w:p w:rsidR="001A5EF4" w:rsidRPr="00E95FC4" w:rsidRDefault="001A5EF4" w:rsidP="00E95FC4">
      <w:pPr>
        <w:rPr>
          <w:rFonts w:ascii="Times New Roman" w:hAnsi="Times New Roman"/>
        </w:rPr>
      </w:pPr>
    </w:p>
    <w:p w:rsidR="00E95FC4" w:rsidRDefault="001A5EF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-1905</wp:posOffset>
            </wp:positionV>
            <wp:extent cx="2581030" cy="1404000"/>
            <wp:effectExtent l="0" t="0" r="0" b="0"/>
            <wp:wrapNone/>
            <wp:docPr id="12" name="Рисунок 12" descr="Рисунок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3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FC4"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97197" cy="2916000"/>
            <wp:effectExtent l="0" t="0" r="0" b="0"/>
            <wp:docPr id="13" name="Рисунок 13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26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97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3130199</wp:posOffset>
            </wp:positionH>
            <wp:positionV relativeFrom="paragraph">
              <wp:posOffset>-17230</wp:posOffset>
            </wp:positionV>
            <wp:extent cx="2661314" cy="2449773"/>
            <wp:effectExtent l="0" t="0" r="0" b="0"/>
            <wp:wrapNone/>
            <wp:docPr id="8" name="Рисунок 8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1" b="2179"/>
                    <a:stretch/>
                  </pic:blipFill>
                  <pic:spPr bwMode="auto">
                    <a:xfrm>
                      <a:off x="0" y="0"/>
                      <a:ext cx="2662070" cy="24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5FC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-1763</wp:posOffset>
            </wp:positionH>
            <wp:positionV relativeFrom="paragraph">
              <wp:posOffset>78390</wp:posOffset>
            </wp:positionV>
            <wp:extent cx="2899414" cy="2016000"/>
            <wp:effectExtent l="0" t="0" r="0" b="0"/>
            <wp:wrapNone/>
            <wp:docPr id="11" name="Рисунок 11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15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r="5301" b="5561"/>
                    <a:stretch/>
                  </pic:blipFill>
                  <pic:spPr bwMode="auto">
                    <a:xfrm>
                      <a:off x="0" y="0"/>
                      <a:ext cx="289941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5112D3" w:rsidRDefault="005112D3" w:rsidP="00E95FC4">
      <w:pPr>
        <w:rPr>
          <w:rFonts w:ascii="Times New Roman" w:hAnsi="Times New Roman"/>
        </w:rPr>
      </w:pP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Default="00E95FC4" w:rsidP="00E95FC4">
      <w:pPr>
        <w:rPr>
          <w:rFonts w:ascii="Times New Roman" w:hAnsi="Times New Roman"/>
        </w:rPr>
      </w:pPr>
    </w:p>
    <w:p w:rsidR="005112D3" w:rsidRPr="00E95FC4" w:rsidRDefault="005112D3" w:rsidP="00E95FC4">
      <w:pPr>
        <w:rPr>
          <w:rFonts w:ascii="Times New Roman" w:hAnsi="Times New Roman"/>
        </w:rPr>
      </w:pPr>
    </w:p>
    <w:p w:rsidR="00E95FC4" w:rsidRPr="00E95FC4" w:rsidRDefault="005112D3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-1270</wp:posOffset>
            </wp:positionV>
            <wp:extent cx="2926715" cy="2015490"/>
            <wp:effectExtent l="0" t="0" r="0" b="0"/>
            <wp:wrapNone/>
            <wp:docPr id="6" name="Рисунок 6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FC4"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65846" cy="1836000"/>
            <wp:effectExtent l="0" t="0" r="0" b="0"/>
            <wp:docPr id="7" name="Рисунок 7" descr="Рисун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46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5FC4" w:rsidP="005112D3">
      <w:pPr>
        <w:jc w:val="center"/>
        <w:rPr>
          <w:rFonts w:ascii="Times New Roman" w:hAnsi="Times New Roman"/>
        </w:rPr>
      </w:pPr>
      <w:r w:rsidRPr="00E95F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38087" cy="3060000"/>
            <wp:effectExtent l="0" t="0" r="0" b="0"/>
            <wp:docPr id="5" name="Рисунок 5" descr="Рисунок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1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8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4" w:rsidRPr="00E95FC4" w:rsidRDefault="00E95FC4" w:rsidP="00E95FC4">
      <w:pPr>
        <w:rPr>
          <w:rFonts w:ascii="Times New Roman" w:hAnsi="Times New Roman"/>
        </w:rPr>
      </w:pPr>
    </w:p>
    <w:p w:rsidR="00E95FC4" w:rsidRPr="00E95FC4" w:rsidRDefault="00E914AC" w:rsidP="00E95FC4">
      <w:pPr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139700</wp:posOffset>
                </wp:positionV>
                <wp:extent cx="200025" cy="161925"/>
                <wp:effectExtent l="12065" t="6350" r="16510" b="31750"/>
                <wp:wrapNone/>
                <wp:docPr id="7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F88E384" id="Oval 23" o:spid="_x0000_s1026" style="position:absolute;margin-left:175.7pt;margin-top:11pt;width:15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  <w:i/>
        </w:rPr>
        <w:t xml:space="preserve">Оценка выполнения задания: </w:t>
      </w:r>
    </w:p>
    <w:p w:rsidR="00E95FC4" w:rsidRPr="00E95FC4" w:rsidRDefault="00E95FC4" w:rsidP="00E95FC4">
      <w:pPr>
        <w:rPr>
          <w:rFonts w:ascii="Times New Roman" w:hAnsi="Times New Roman"/>
        </w:rPr>
      </w:pPr>
      <w:r w:rsidRPr="00E95FC4">
        <w:rPr>
          <w:rFonts w:ascii="Times New Roman" w:hAnsi="Times New Roman"/>
        </w:rPr>
        <w:t>9 – 10   баллов – «Молодец»                     Высокий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17780</wp:posOffset>
                </wp:positionV>
                <wp:extent cx="200025" cy="161925"/>
                <wp:effectExtent l="12065" t="8255" r="16510" b="29845"/>
                <wp:wrapNone/>
                <wp:docPr id="7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57238E8A" id="Oval 24" o:spid="_x0000_s1026" style="position:absolute;margin-left:175.7pt;margin-top:1.4pt;width:15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" fillcolor="yellow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6 – 8 баллов – «Можешь лучше»           Средний уровень</w:t>
      </w:r>
    </w:p>
    <w:p w:rsidR="00E95FC4" w:rsidRPr="00E95FC4" w:rsidRDefault="00E914AC" w:rsidP="00E95FC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57785</wp:posOffset>
                </wp:positionV>
                <wp:extent cx="200025" cy="161925"/>
                <wp:effectExtent l="12065" t="10160" r="16510" b="27940"/>
                <wp:wrapNone/>
                <wp:docPr id="6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B073890" id="Oval 25" o:spid="_x0000_s1026" style="position:absolute;margin-left:175.7pt;margin-top:4.55pt;width:15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" fillcolor="#0070c0" strokecolor="#c0504d" strokeweight="1pt">
                <v:shadow on="t" color="#622423" offset="1pt"/>
              </v:oval>
            </w:pict>
          </mc:Fallback>
        </mc:AlternateContent>
      </w:r>
      <w:r w:rsidR="00E95FC4" w:rsidRPr="00E95FC4">
        <w:rPr>
          <w:rFonts w:ascii="Times New Roman" w:hAnsi="Times New Roman"/>
        </w:rPr>
        <w:t>1 – 5 баллов – «Старайся»                        Низкий уровень</w:t>
      </w:r>
    </w:p>
    <w:p w:rsidR="00E95FC4" w:rsidRPr="00E95FC4" w:rsidRDefault="00E95FC4" w:rsidP="00E95FC4">
      <w:pPr>
        <w:rPr>
          <w:rFonts w:ascii="Times New Roman" w:hAnsi="Times New Roman"/>
        </w:rPr>
      </w:pPr>
    </w:p>
    <w:sectPr w:rsidR="00E95FC4" w:rsidRPr="00E95FC4" w:rsidSect="00AB02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855"/>
        </w:tabs>
        <w:ind w:left="855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99"/>
        </w:tabs>
        <w:ind w:left="399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1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 CYR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 CYR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 CYR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1EA1C28"/>
    <w:multiLevelType w:val="hybridMultilevel"/>
    <w:tmpl w:val="BED8D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5D50B4"/>
    <w:multiLevelType w:val="hybridMultilevel"/>
    <w:tmpl w:val="97AE8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F92141"/>
    <w:multiLevelType w:val="hybridMultilevel"/>
    <w:tmpl w:val="0A1670B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BFC701B"/>
    <w:multiLevelType w:val="hybridMultilevel"/>
    <w:tmpl w:val="1A408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611886"/>
    <w:multiLevelType w:val="hybridMultilevel"/>
    <w:tmpl w:val="7CB48640"/>
    <w:lvl w:ilvl="0" w:tplc="C602B51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1312DAD"/>
    <w:multiLevelType w:val="multilevel"/>
    <w:tmpl w:val="E664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8B6F05"/>
    <w:multiLevelType w:val="hybridMultilevel"/>
    <w:tmpl w:val="D604D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0D12AF"/>
    <w:multiLevelType w:val="multilevel"/>
    <w:tmpl w:val="D1D8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2378F4"/>
    <w:multiLevelType w:val="hybridMultilevel"/>
    <w:tmpl w:val="F88E1CC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166256DD"/>
    <w:multiLevelType w:val="hybridMultilevel"/>
    <w:tmpl w:val="F684C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615F9"/>
    <w:multiLevelType w:val="hybridMultilevel"/>
    <w:tmpl w:val="5828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DD7BDA"/>
    <w:multiLevelType w:val="multilevel"/>
    <w:tmpl w:val="3D4C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8D6A29"/>
    <w:multiLevelType w:val="multilevel"/>
    <w:tmpl w:val="0644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1F53D3"/>
    <w:multiLevelType w:val="hybridMultilevel"/>
    <w:tmpl w:val="F65A7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686A7D"/>
    <w:multiLevelType w:val="hybridMultilevel"/>
    <w:tmpl w:val="1BF02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386D98"/>
    <w:multiLevelType w:val="hybridMultilevel"/>
    <w:tmpl w:val="53DEF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000BFE"/>
    <w:multiLevelType w:val="hybridMultilevel"/>
    <w:tmpl w:val="975E852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C602B51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284A6551"/>
    <w:multiLevelType w:val="hybridMultilevel"/>
    <w:tmpl w:val="3FA652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9782DAF"/>
    <w:multiLevelType w:val="hybridMultilevel"/>
    <w:tmpl w:val="ABD80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9A15D5"/>
    <w:multiLevelType w:val="hybridMultilevel"/>
    <w:tmpl w:val="7AA0D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1084D26"/>
    <w:multiLevelType w:val="hybridMultilevel"/>
    <w:tmpl w:val="FAECEFB4"/>
    <w:lvl w:ilvl="0" w:tplc="C602B51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352C29C6"/>
    <w:multiLevelType w:val="hybridMultilevel"/>
    <w:tmpl w:val="BA04A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54256BA"/>
    <w:multiLevelType w:val="hybridMultilevel"/>
    <w:tmpl w:val="13EE1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8EE53B6"/>
    <w:multiLevelType w:val="hybridMultilevel"/>
    <w:tmpl w:val="4BF41F9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8">
    <w:nsid w:val="390A7701"/>
    <w:multiLevelType w:val="multilevel"/>
    <w:tmpl w:val="4AE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A7A256F"/>
    <w:multiLevelType w:val="hybridMultilevel"/>
    <w:tmpl w:val="A0346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AD25BD9"/>
    <w:multiLevelType w:val="hybridMultilevel"/>
    <w:tmpl w:val="A7BE96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C9E3BEB"/>
    <w:multiLevelType w:val="hybridMultilevel"/>
    <w:tmpl w:val="DD604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F11E79"/>
    <w:multiLevelType w:val="hybridMultilevel"/>
    <w:tmpl w:val="8E9A29E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3D10575D"/>
    <w:multiLevelType w:val="hybridMultilevel"/>
    <w:tmpl w:val="AF5E3D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FA7184F"/>
    <w:multiLevelType w:val="hybridMultilevel"/>
    <w:tmpl w:val="A49A4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02C287B"/>
    <w:multiLevelType w:val="hybridMultilevel"/>
    <w:tmpl w:val="3E2803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2D0694B"/>
    <w:multiLevelType w:val="multilevel"/>
    <w:tmpl w:val="436E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2E57CDD"/>
    <w:multiLevelType w:val="hybridMultilevel"/>
    <w:tmpl w:val="FBDE1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5016B50"/>
    <w:multiLevelType w:val="hybridMultilevel"/>
    <w:tmpl w:val="6F7C54B0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9">
    <w:nsid w:val="467A7E57"/>
    <w:multiLevelType w:val="hybridMultilevel"/>
    <w:tmpl w:val="7466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A43918"/>
    <w:multiLevelType w:val="hybridMultilevel"/>
    <w:tmpl w:val="0DE0AAD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55FC630E"/>
    <w:multiLevelType w:val="hybridMultilevel"/>
    <w:tmpl w:val="2EDC3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F659BD"/>
    <w:multiLevelType w:val="hybridMultilevel"/>
    <w:tmpl w:val="F2844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78A02A8"/>
    <w:multiLevelType w:val="multilevel"/>
    <w:tmpl w:val="2A24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96300D2"/>
    <w:multiLevelType w:val="multilevel"/>
    <w:tmpl w:val="3380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A763C5A"/>
    <w:multiLevelType w:val="hybridMultilevel"/>
    <w:tmpl w:val="0BD2F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BA91ACD"/>
    <w:multiLevelType w:val="hybridMultilevel"/>
    <w:tmpl w:val="C84E1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D82CB2"/>
    <w:multiLevelType w:val="hybridMultilevel"/>
    <w:tmpl w:val="E594F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1066373"/>
    <w:multiLevelType w:val="hybridMultilevel"/>
    <w:tmpl w:val="18C6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17C190F"/>
    <w:multiLevelType w:val="multilevel"/>
    <w:tmpl w:val="257A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30E6811"/>
    <w:multiLevelType w:val="hybridMultilevel"/>
    <w:tmpl w:val="4C9C6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42A75BD"/>
    <w:multiLevelType w:val="hybridMultilevel"/>
    <w:tmpl w:val="54E2F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5775A96"/>
    <w:multiLevelType w:val="multilevel"/>
    <w:tmpl w:val="0AC4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5B767E4"/>
    <w:multiLevelType w:val="hybridMultilevel"/>
    <w:tmpl w:val="BBA63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E512CF"/>
    <w:multiLevelType w:val="hybridMultilevel"/>
    <w:tmpl w:val="9A5A1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9070F2D"/>
    <w:multiLevelType w:val="hybridMultilevel"/>
    <w:tmpl w:val="C97E6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A6C06A9"/>
    <w:multiLevelType w:val="hybridMultilevel"/>
    <w:tmpl w:val="644C1CB0"/>
    <w:lvl w:ilvl="0" w:tplc="8C7E3BF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D0112DB"/>
    <w:multiLevelType w:val="hybridMultilevel"/>
    <w:tmpl w:val="8A76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E7676B6"/>
    <w:multiLevelType w:val="hybridMultilevel"/>
    <w:tmpl w:val="F094F44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9">
    <w:nsid w:val="70251614"/>
    <w:multiLevelType w:val="hybridMultilevel"/>
    <w:tmpl w:val="49164E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>
    <w:nsid w:val="70CD2F5A"/>
    <w:multiLevelType w:val="hybridMultilevel"/>
    <w:tmpl w:val="86224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3E216E"/>
    <w:multiLevelType w:val="hybridMultilevel"/>
    <w:tmpl w:val="DFBEF69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2">
    <w:nsid w:val="727D02EA"/>
    <w:multiLevelType w:val="multilevel"/>
    <w:tmpl w:val="0284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33D4E99"/>
    <w:multiLevelType w:val="hybridMultilevel"/>
    <w:tmpl w:val="0A7C8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59412A2"/>
    <w:multiLevelType w:val="hybridMultilevel"/>
    <w:tmpl w:val="15D63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6BA1767"/>
    <w:multiLevelType w:val="multilevel"/>
    <w:tmpl w:val="79A0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73749C0"/>
    <w:multiLevelType w:val="hybridMultilevel"/>
    <w:tmpl w:val="77C07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B0A7C28"/>
    <w:multiLevelType w:val="hybridMultilevel"/>
    <w:tmpl w:val="B1B4F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C37294B"/>
    <w:multiLevelType w:val="hybridMultilevel"/>
    <w:tmpl w:val="D174C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BB6095"/>
    <w:multiLevelType w:val="hybridMultilevel"/>
    <w:tmpl w:val="F7146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D4F04DE"/>
    <w:multiLevelType w:val="hybridMultilevel"/>
    <w:tmpl w:val="C512D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E920164"/>
    <w:multiLevelType w:val="hybridMultilevel"/>
    <w:tmpl w:val="2CEE2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4"/>
  </w:num>
  <w:num w:numId="3">
    <w:abstractNumId w:val="16"/>
  </w:num>
  <w:num w:numId="4">
    <w:abstractNumId w:val="48"/>
  </w:num>
  <w:num w:numId="5">
    <w:abstractNumId w:val="28"/>
  </w:num>
  <w:num w:numId="6">
    <w:abstractNumId w:val="13"/>
  </w:num>
  <w:num w:numId="7">
    <w:abstractNumId w:val="57"/>
  </w:num>
  <w:num w:numId="8">
    <w:abstractNumId w:val="46"/>
  </w:num>
  <w:num w:numId="9">
    <w:abstractNumId w:val="60"/>
  </w:num>
  <w:num w:numId="10">
    <w:abstractNumId w:val="41"/>
  </w:num>
  <w:num w:numId="11">
    <w:abstractNumId w:val="15"/>
  </w:num>
  <w:num w:numId="12">
    <w:abstractNumId w:val="49"/>
  </w:num>
  <w:num w:numId="13">
    <w:abstractNumId w:val="52"/>
  </w:num>
  <w:num w:numId="14">
    <w:abstractNumId w:val="43"/>
  </w:num>
  <w:num w:numId="15">
    <w:abstractNumId w:val="65"/>
  </w:num>
  <w:num w:numId="16">
    <w:abstractNumId w:val="68"/>
  </w:num>
  <w:num w:numId="17">
    <w:abstractNumId w:val="9"/>
  </w:num>
  <w:num w:numId="18">
    <w:abstractNumId w:val="11"/>
  </w:num>
  <w:num w:numId="19">
    <w:abstractNumId w:val="36"/>
  </w:num>
  <w:num w:numId="20">
    <w:abstractNumId w:val="62"/>
  </w:num>
  <w:num w:numId="21">
    <w:abstractNumId w:val="44"/>
  </w:num>
  <w:num w:numId="22">
    <w:abstractNumId w:val="35"/>
  </w:num>
  <w:num w:numId="23">
    <w:abstractNumId w:val="20"/>
  </w:num>
  <w:num w:numId="24">
    <w:abstractNumId w:val="8"/>
  </w:num>
  <w:num w:numId="25">
    <w:abstractNumId w:val="24"/>
  </w:num>
  <w:num w:numId="26">
    <w:abstractNumId w:val="26"/>
  </w:num>
  <w:num w:numId="27">
    <w:abstractNumId w:val="37"/>
  </w:num>
  <w:num w:numId="28">
    <w:abstractNumId w:val="30"/>
  </w:num>
  <w:num w:numId="29">
    <w:abstractNumId w:val="59"/>
  </w:num>
  <w:num w:numId="30">
    <w:abstractNumId w:val="38"/>
  </w:num>
  <w:num w:numId="31">
    <w:abstractNumId w:val="58"/>
  </w:num>
  <w:num w:numId="32">
    <w:abstractNumId w:val="53"/>
  </w:num>
  <w:num w:numId="33">
    <w:abstractNumId w:val="5"/>
  </w:num>
  <w:num w:numId="34">
    <w:abstractNumId w:val="71"/>
  </w:num>
  <w:num w:numId="35">
    <w:abstractNumId w:val="69"/>
  </w:num>
  <w:num w:numId="36">
    <w:abstractNumId w:val="67"/>
  </w:num>
  <w:num w:numId="37">
    <w:abstractNumId w:val="22"/>
  </w:num>
  <w:num w:numId="38">
    <w:abstractNumId w:val="25"/>
  </w:num>
  <w:num w:numId="39">
    <w:abstractNumId w:val="51"/>
  </w:num>
  <w:num w:numId="40">
    <w:abstractNumId w:val="70"/>
  </w:num>
  <w:num w:numId="41">
    <w:abstractNumId w:val="27"/>
  </w:num>
  <w:num w:numId="42">
    <w:abstractNumId w:val="17"/>
  </w:num>
  <w:num w:numId="43">
    <w:abstractNumId w:val="47"/>
  </w:num>
  <w:num w:numId="44">
    <w:abstractNumId w:val="4"/>
  </w:num>
  <w:num w:numId="45">
    <w:abstractNumId w:val="34"/>
  </w:num>
  <w:num w:numId="46">
    <w:abstractNumId w:val="56"/>
  </w:num>
  <w:num w:numId="47">
    <w:abstractNumId w:val="50"/>
  </w:num>
  <w:num w:numId="48">
    <w:abstractNumId w:val="54"/>
  </w:num>
  <w:num w:numId="49">
    <w:abstractNumId w:val="29"/>
  </w:num>
  <w:num w:numId="50">
    <w:abstractNumId w:val="21"/>
  </w:num>
  <w:num w:numId="51">
    <w:abstractNumId w:val="18"/>
  </w:num>
  <w:num w:numId="52">
    <w:abstractNumId w:val="33"/>
  </w:num>
  <w:num w:numId="53">
    <w:abstractNumId w:val="42"/>
  </w:num>
  <w:num w:numId="54">
    <w:abstractNumId w:val="10"/>
  </w:num>
  <w:num w:numId="55">
    <w:abstractNumId w:val="45"/>
  </w:num>
  <w:num w:numId="56">
    <w:abstractNumId w:val="55"/>
  </w:num>
  <w:num w:numId="57">
    <w:abstractNumId w:val="61"/>
  </w:num>
  <w:num w:numId="58">
    <w:abstractNumId w:val="7"/>
  </w:num>
  <w:num w:numId="59">
    <w:abstractNumId w:val="19"/>
  </w:num>
  <w:num w:numId="60">
    <w:abstractNumId w:val="63"/>
  </w:num>
  <w:num w:numId="61">
    <w:abstractNumId w:val="6"/>
  </w:num>
  <w:num w:numId="62">
    <w:abstractNumId w:val="12"/>
  </w:num>
  <w:num w:numId="63">
    <w:abstractNumId w:val="40"/>
  </w:num>
  <w:num w:numId="64">
    <w:abstractNumId w:val="32"/>
  </w:num>
  <w:num w:numId="65">
    <w:abstractNumId w:val="66"/>
  </w:num>
  <w:num w:numId="66">
    <w:abstractNumId w:val="14"/>
  </w:num>
  <w:num w:numId="67">
    <w:abstractNumId w:val="39"/>
  </w:num>
  <w:num w:numId="68">
    <w:abstractNumId w:val="3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42"/>
    <w:rsid w:val="00017C50"/>
    <w:rsid w:val="000257FB"/>
    <w:rsid w:val="00071478"/>
    <w:rsid w:val="00076089"/>
    <w:rsid w:val="000777DF"/>
    <w:rsid w:val="00086E15"/>
    <w:rsid w:val="000A03BD"/>
    <w:rsid w:val="000A1D98"/>
    <w:rsid w:val="000D2929"/>
    <w:rsid w:val="000F31E6"/>
    <w:rsid w:val="000F36F9"/>
    <w:rsid w:val="00106FB9"/>
    <w:rsid w:val="0010734E"/>
    <w:rsid w:val="00116DD0"/>
    <w:rsid w:val="00133A2E"/>
    <w:rsid w:val="00143BEB"/>
    <w:rsid w:val="00155591"/>
    <w:rsid w:val="00161E52"/>
    <w:rsid w:val="00173F91"/>
    <w:rsid w:val="001748D0"/>
    <w:rsid w:val="001A5EF4"/>
    <w:rsid w:val="001B3FBA"/>
    <w:rsid w:val="001C0893"/>
    <w:rsid w:val="001C1945"/>
    <w:rsid w:val="001C30C4"/>
    <w:rsid w:val="001C49A4"/>
    <w:rsid w:val="001D2E33"/>
    <w:rsid w:val="001D5EC2"/>
    <w:rsid w:val="001E43B8"/>
    <w:rsid w:val="001E4D55"/>
    <w:rsid w:val="001F4BDF"/>
    <w:rsid w:val="001F6561"/>
    <w:rsid w:val="00203D53"/>
    <w:rsid w:val="002157C3"/>
    <w:rsid w:val="0024342B"/>
    <w:rsid w:val="0024795C"/>
    <w:rsid w:val="00256BAB"/>
    <w:rsid w:val="002778C5"/>
    <w:rsid w:val="002B1B0E"/>
    <w:rsid w:val="002B7DA6"/>
    <w:rsid w:val="002F6FB6"/>
    <w:rsid w:val="00314520"/>
    <w:rsid w:val="00320A04"/>
    <w:rsid w:val="003243F7"/>
    <w:rsid w:val="00324490"/>
    <w:rsid w:val="003446D4"/>
    <w:rsid w:val="00354AE8"/>
    <w:rsid w:val="00376879"/>
    <w:rsid w:val="00390344"/>
    <w:rsid w:val="00392A7F"/>
    <w:rsid w:val="003A7043"/>
    <w:rsid w:val="003D0B50"/>
    <w:rsid w:val="003E0E1F"/>
    <w:rsid w:val="0042226E"/>
    <w:rsid w:val="00424049"/>
    <w:rsid w:val="004412F1"/>
    <w:rsid w:val="004531A8"/>
    <w:rsid w:val="00462C86"/>
    <w:rsid w:val="0046606A"/>
    <w:rsid w:val="004768FE"/>
    <w:rsid w:val="0047742E"/>
    <w:rsid w:val="004A4AE3"/>
    <w:rsid w:val="004B0EE6"/>
    <w:rsid w:val="004C4CBF"/>
    <w:rsid w:val="004E082F"/>
    <w:rsid w:val="004E21F9"/>
    <w:rsid w:val="004F66D7"/>
    <w:rsid w:val="004F6B2B"/>
    <w:rsid w:val="005112D3"/>
    <w:rsid w:val="00521A77"/>
    <w:rsid w:val="00522E25"/>
    <w:rsid w:val="00540AEB"/>
    <w:rsid w:val="0056297C"/>
    <w:rsid w:val="005735DC"/>
    <w:rsid w:val="005807AF"/>
    <w:rsid w:val="00582E56"/>
    <w:rsid w:val="00594DBE"/>
    <w:rsid w:val="00596E6D"/>
    <w:rsid w:val="005A2B1C"/>
    <w:rsid w:val="005B31B7"/>
    <w:rsid w:val="0061757C"/>
    <w:rsid w:val="006409D1"/>
    <w:rsid w:val="00647A0C"/>
    <w:rsid w:val="006543C1"/>
    <w:rsid w:val="006824A4"/>
    <w:rsid w:val="006B24E2"/>
    <w:rsid w:val="006B3D45"/>
    <w:rsid w:val="006B4CB9"/>
    <w:rsid w:val="006C5084"/>
    <w:rsid w:val="006D4190"/>
    <w:rsid w:val="006D6926"/>
    <w:rsid w:val="006D6C2D"/>
    <w:rsid w:val="00703165"/>
    <w:rsid w:val="00703638"/>
    <w:rsid w:val="00725F10"/>
    <w:rsid w:val="007D0876"/>
    <w:rsid w:val="007D6CFB"/>
    <w:rsid w:val="007F0A49"/>
    <w:rsid w:val="0082409F"/>
    <w:rsid w:val="00840126"/>
    <w:rsid w:val="00846484"/>
    <w:rsid w:val="008468C2"/>
    <w:rsid w:val="00847EC5"/>
    <w:rsid w:val="008817BB"/>
    <w:rsid w:val="00883238"/>
    <w:rsid w:val="00886A10"/>
    <w:rsid w:val="00891A49"/>
    <w:rsid w:val="00892999"/>
    <w:rsid w:val="00893568"/>
    <w:rsid w:val="0089387B"/>
    <w:rsid w:val="008A4582"/>
    <w:rsid w:val="00913CAF"/>
    <w:rsid w:val="00923330"/>
    <w:rsid w:val="00930586"/>
    <w:rsid w:val="00937365"/>
    <w:rsid w:val="00956696"/>
    <w:rsid w:val="00972CC3"/>
    <w:rsid w:val="00982784"/>
    <w:rsid w:val="00982E49"/>
    <w:rsid w:val="009A0954"/>
    <w:rsid w:val="009A6552"/>
    <w:rsid w:val="009B63D1"/>
    <w:rsid w:val="009C2710"/>
    <w:rsid w:val="009E7A36"/>
    <w:rsid w:val="009E7D0A"/>
    <w:rsid w:val="009F1779"/>
    <w:rsid w:val="009F439F"/>
    <w:rsid w:val="009F4B7A"/>
    <w:rsid w:val="00A069EC"/>
    <w:rsid w:val="00A12006"/>
    <w:rsid w:val="00A20003"/>
    <w:rsid w:val="00A218E5"/>
    <w:rsid w:val="00A61432"/>
    <w:rsid w:val="00A711B8"/>
    <w:rsid w:val="00A866CC"/>
    <w:rsid w:val="00A93270"/>
    <w:rsid w:val="00AB02F0"/>
    <w:rsid w:val="00AF594D"/>
    <w:rsid w:val="00B01457"/>
    <w:rsid w:val="00B01FCD"/>
    <w:rsid w:val="00B647C8"/>
    <w:rsid w:val="00B7297D"/>
    <w:rsid w:val="00B9631F"/>
    <w:rsid w:val="00B96543"/>
    <w:rsid w:val="00BA2BE4"/>
    <w:rsid w:val="00BA5F42"/>
    <w:rsid w:val="00BC0CF1"/>
    <w:rsid w:val="00BD0EEC"/>
    <w:rsid w:val="00BE0986"/>
    <w:rsid w:val="00BE2E0C"/>
    <w:rsid w:val="00BE4A16"/>
    <w:rsid w:val="00BF1241"/>
    <w:rsid w:val="00C34DC2"/>
    <w:rsid w:val="00C608FA"/>
    <w:rsid w:val="00C87044"/>
    <w:rsid w:val="00CA0F7B"/>
    <w:rsid w:val="00CB1B30"/>
    <w:rsid w:val="00CD0A45"/>
    <w:rsid w:val="00CD13ED"/>
    <w:rsid w:val="00CE0682"/>
    <w:rsid w:val="00CE52C0"/>
    <w:rsid w:val="00D04009"/>
    <w:rsid w:val="00D32383"/>
    <w:rsid w:val="00D36C69"/>
    <w:rsid w:val="00D46CDD"/>
    <w:rsid w:val="00D6144B"/>
    <w:rsid w:val="00D81184"/>
    <w:rsid w:val="00D87787"/>
    <w:rsid w:val="00D87A85"/>
    <w:rsid w:val="00D87AAB"/>
    <w:rsid w:val="00DC0763"/>
    <w:rsid w:val="00DC602D"/>
    <w:rsid w:val="00DF307A"/>
    <w:rsid w:val="00E069CC"/>
    <w:rsid w:val="00E258F4"/>
    <w:rsid w:val="00E4219C"/>
    <w:rsid w:val="00E71177"/>
    <w:rsid w:val="00E8079D"/>
    <w:rsid w:val="00E914AC"/>
    <w:rsid w:val="00E95FC4"/>
    <w:rsid w:val="00E968C8"/>
    <w:rsid w:val="00EB1365"/>
    <w:rsid w:val="00EB5E4B"/>
    <w:rsid w:val="00EB67D1"/>
    <w:rsid w:val="00EE4150"/>
    <w:rsid w:val="00EE65B3"/>
    <w:rsid w:val="00EF2C9B"/>
    <w:rsid w:val="00F03968"/>
    <w:rsid w:val="00F12402"/>
    <w:rsid w:val="00F134B2"/>
    <w:rsid w:val="00F27628"/>
    <w:rsid w:val="00F55EB9"/>
    <w:rsid w:val="00F80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F42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A5F42"/>
    <w:pPr>
      <w:keepNext/>
      <w:widowControl/>
      <w:suppressAutoHyphens w:val="0"/>
      <w:outlineLvl w:val="0"/>
    </w:pPr>
    <w:rPr>
      <w:rFonts w:ascii="Times New Roman" w:eastAsia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A5F42"/>
    <w:pPr>
      <w:keepNext/>
      <w:spacing w:before="240" w:after="120"/>
    </w:pPr>
    <w:rPr>
      <w:rFonts w:cs="Tahoma"/>
      <w:sz w:val="28"/>
      <w:szCs w:val="28"/>
    </w:rPr>
  </w:style>
  <w:style w:type="character" w:customStyle="1" w:styleId="a4">
    <w:name w:val="Название Знак"/>
    <w:basedOn w:val="a0"/>
    <w:link w:val="a3"/>
    <w:rsid w:val="00BA5F42"/>
    <w:rPr>
      <w:rFonts w:ascii="Arial" w:eastAsia="Lucida Sans Unicode" w:hAnsi="Arial" w:cs="Tahoma"/>
      <w:sz w:val="28"/>
      <w:szCs w:val="28"/>
    </w:rPr>
  </w:style>
  <w:style w:type="paragraph" w:styleId="a5">
    <w:name w:val="Subtitle"/>
    <w:basedOn w:val="a"/>
    <w:next w:val="a"/>
    <w:link w:val="a6"/>
    <w:qFormat/>
    <w:rsid w:val="00BA5F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5F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rsid w:val="00BA5F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4F6B2B"/>
    <w:pPr>
      <w:ind w:left="720"/>
      <w:contextualSpacing/>
    </w:pPr>
  </w:style>
  <w:style w:type="paragraph" w:styleId="a8">
    <w:name w:val="Normal (Web)"/>
    <w:basedOn w:val="a"/>
    <w:unhideWhenUsed/>
    <w:rsid w:val="00522E2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9">
    <w:name w:val="Table Grid"/>
    <w:basedOn w:val="a1"/>
    <w:uiPriority w:val="59"/>
    <w:rsid w:val="00540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17C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F4B7A"/>
  </w:style>
  <w:style w:type="character" w:customStyle="1" w:styleId="FontStyle17">
    <w:name w:val="Font Style17"/>
    <w:basedOn w:val="a0"/>
    <w:rsid w:val="00D81184"/>
    <w:rPr>
      <w:rFonts w:ascii="Microsoft Sans Serif" w:hAnsi="Microsoft Sans Serif" w:cs="Microsoft Sans Serif"/>
      <w:sz w:val="18"/>
      <w:szCs w:val="18"/>
    </w:rPr>
  </w:style>
  <w:style w:type="paragraph" w:customStyle="1" w:styleId="11">
    <w:name w:val="Абзац списка1"/>
    <w:basedOn w:val="a"/>
    <w:rsid w:val="00D81184"/>
    <w:pPr>
      <w:spacing w:after="200" w:line="276" w:lineRule="auto"/>
      <w:ind w:left="720"/>
      <w:contextualSpacing/>
    </w:pPr>
    <w:rPr>
      <w:rFonts w:ascii="Calibri" w:eastAsia="Calibri" w:hAnsi="Calibri" w:cs="Calibri"/>
      <w:kern w:val="1"/>
      <w:sz w:val="22"/>
      <w:szCs w:val="22"/>
      <w:lang w:val="en-US"/>
    </w:rPr>
  </w:style>
  <w:style w:type="paragraph" w:styleId="aa">
    <w:name w:val="No Spacing"/>
    <w:uiPriority w:val="1"/>
    <w:qFormat/>
    <w:rsid w:val="003243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">
    <w:name w:val="c2"/>
    <w:basedOn w:val="a"/>
    <w:rsid w:val="00BA2BE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rsid w:val="00BA2BE4"/>
  </w:style>
  <w:style w:type="character" w:styleId="ab">
    <w:name w:val="Strong"/>
    <w:basedOn w:val="a0"/>
    <w:uiPriority w:val="22"/>
    <w:qFormat/>
    <w:rsid w:val="00BA2BE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446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46D4"/>
    <w:rPr>
      <w:rFonts w:ascii="Tahoma" w:eastAsia="Lucida Sans Unicode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1C49A4"/>
    <w:rPr>
      <w:color w:val="0000FF"/>
      <w:u w:val="single"/>
    </w:rPr>
  </w:style>
  <w:style w:type="paragraph" w:customStyle="1" w:styleId="Style46">
    <w:name w:val="Style46"/>
    <w:basedOn w:val="a"/>
    <w:rsid w:val="001C1945"/>
    <w:pPr>
      <w:suppressAutoHyphens w:val="0"/>
      <w:autoSpaceDE w:val="0"/>
      <w:autoSpaceDN w:val="0"/>
      <w:adjustRightInd w:val="0"/>
      <w:spacing w:line="322" w:lineRule="exact"/>
      <w:ind w:firstLine="470"/>
      <w:jc w:val="both"/>
    </w:pPr>
    <w:rPr>
      <w:rFonts w:ascii="Times New Roman" w:eastAsia="Times New Roman" w:hAnsi="Times New Roman"/>
      <w:lang w:eastAsia="ru-RU"/>
    </w:rPr>
  </w:style>
  <w:style w:type="paragraph" w:customStyle="1" w:styleId="msonormalcxspmiddle">
    <w:name w:val="msonormalcxspmiddle"/>
    <w:basedOn w:val="a"/>
    <w:rsid w:val="001C194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">
    <w:name w:val="Основной текст_"/>
    <w:basedOn w:val="a0"/>
    <w:link w:val="12"/>
    <w:rsid w:val="00972CC3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f"/>
    <w:rsid w:val="00972CC3"/>
    <w:pPr>
      <w:suppressAutoHyphens w:val="0"/>
      <w:spacing w:after="520"/>
      <w:jc w:val="right"/>
    </w:pPr>
    <w:rPr>
      <w:rFonts w:ascii="Times New Roman" w:eastAsia="Times New Roman" w:hAnsi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F42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A5F42"/>
    <w:pPr>
      <w:keepNext/>
      <w:widowControl/>
      <w:suppressAutoHyphens w:val="0"/>
      <w:outlineLvl w:val="0"/>
    </w:pPr>
    <w:rPr>
      <w:rFonts w:ascii="Times New Roman" w:eastAsia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A5F42"/>
    <w:pPr>
      <w:keepNext/>
      <w:spacing w:before="240" w:after="120"/>
    </w:pPr>
    <w:rPr>
      <w:rFonts w:cs="Tahoma"/>
      <w:sz w:val="28"/>
      <w:szCs w:val="28"/>
    </w:rPr>
  </w:style>
  <w:style w:type="character" w:customStyle="1" w:styleId="a4">
    <w:name w:val="Название Знак"/>
    <w:basedOn w:val="a0"/>
    <w:link w:val="a3"/>
    <w:rsid w:val="00BA5F42"/>
    <w:rPr>
      <w:rFonts w:ascii="Arial" w:eastAsia="Lucida Sans Unicode" w:hAnsi="Arial" w:cs="Tahoma"/>
      <w:sz w:val="28"/>
      <w:szCs w:val="28"/>
    </w:rPr>
  </w:style>
  <w:style w:type="paragraph" w:styleId="a5">
    <w:name w:val="Subtitle"/>
    <w:basedOn w:val="a"/>
    <w:next w:val="a"/>
    <w:link w:val="a6"/>
    <w:qFormat/>
    <w:rsid w:val="00BA5F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A5F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rsid w:val="00BA5F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4F6B2B"/>
    <w:pPr>
      <w:ind w:left="720"/>
      <w:contextualSpacing/>
    </w:pPr>
  </w:style>
  <w:style w:type="paragraph" w:styleId="a8">
    <w:name w:val="Normal (Web)"/>
    <w:basedOn w:val="a"/>
    <w:unhideWhenUsed/>
    <w:rsid w:val="00522E2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9">
    <w:name w:val="Table Grid"/>
    <w:basedOn w:val="a1"/>
    <w:uiPriority w:val="59"/>
    <w:rsid w:val="00540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17C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F4B7A"/>
  </w:style>
  <w:style w:type="character" w:customStyle="1" w:styleId="FontStyle17">
    <w:name w:val="Font Style17"/>
    <w:basedOn w:val="a0"/>
    <w:rsid w:val="00D81184"/>
    <w:rPr>
      <w:rFonts w:ascii="Microsoft Sans Serif" w:hAnsi="Microsoft Sans Serif" w:cs="Microsoft Sans Serif"/>
      <w:sz w:val="18"/>
      <w:szCs w:val="18"/>
    </w:rPr>
  </w:style>
  <w:style w:type="paragraph" w:customStyle="1" w:styleId="11">
    <w:name w:val="Абзац списка1"/>
    <w:basedOn w:val="a"/>
    <w:rsid w:val="00D81184"/>
    <w:pPr>
      <w:spacing w:after="200" w:line="276" w:lineRule="auto"/>
      <w:ind w:left="720"/>
      <w:contextualSpacing/>
    </w:pPr>
    <w:rPr>
      <w:rFonts w:ascii="Calibri" w:eastAsia="Calibri" w:hAnsi="Calibri" w:cs="Calibri"/>
      <w:kern w:val="1"/>
      <w:sz w:val="22"/>
      <w:szCs w:val="22"/>
      <w:lang w:val="en-US"/>
    </w:rPr>
  </w:style>
  <w:style w:type="paragraph" w:styleId="aa">
    <w:name w:val="No Spacing"/>
    <w:uiPriority w:val="1"/>
    <w:qFormat/>
    <w:rsid w:val="003243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">
    <w:name w:val="c2"/>
    <w:basedOn w:val="a"/>
    <w:rsid w:val="00BA2BE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rsid w:val="00BA2BE4"/>
  </w:style>
  <w:style w:type="character" w:styleId="ab">
    <w:name w:val="Strong"/>
    <w:basedOn w:val="a0"/>
    <w:uiPriority w:val="22"/>
    <w:qFormat/>
    <w:rsid w:val="00BA2BE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446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46D4"/>
    <w:rPr>
      <w:rFonts w:ascii="Tahoma" w:eastAsia="Lucida Sans Unicode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1C49A4"/>
    <w:rPr>
      <w:color w:val="0000FF"/>
      <w:u w:val="single"/>
    </w:rPr>
  </w:style>
  <w:style w:type="paragraph" w:customStyle="1" w:styleId="Style46">
    <w:name w:val="Style46"/>
    <w:basedOn w:val="a"/>
    <w:rsid w:val="001C1945"/>
    <w:pPr>
      <w:suppressAutoHyphens w:val="0"/>
      <w:autoSpaceDE w:val="0"/>
      <w:autoSpaceDN w:val="0"/>
      <w:adjustRightInd w:val="0"/>
      <w:spacing w:line="322" w:lineRule="exact"/>
      <w:ind w:firstLine="470"/>
      <w:jc w:val="both"/>
    </w:pPr>
    <w:rPr>
      <w:rFonts w:ascii="Times New Roman" w:eastAsia="Times New Roman" w:hAnsi="Times New Roman"/>
      <w:lang w:eastAsia="ru-RU"/>
    </w:rPr>
  </w:style>
  <w:style w:type="paragraph" w:customStyle="1" w:styleId="msonormalcxspmiddle">
    <w:name w:val="msonormalcxspmiddle"/>
    <w:basedOn w:val="a"/>
    <w:rsid w:val="001C194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">
    <w:name w:val="Основной текст_"/>
    <w:basedOn w:val="a0"/>
    <w:link w:val="12"/>
    <w:rsid w:val="00972CC3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f"/>
    <w:rsid w:val="00972CC3"/>
    <w:pPr>
      <w:suppressAutoHyphens w:val="0"/>
      <w:spacing w:after="520"/>
      <w:jc w:val="right"/>
    </w:pPr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408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microsoft.com/office/2007/relationships/hdphoto" Target="media/hdphoto4.wdp"/><Relationship Id="rId34" Type="http://schemas.openxmlformats.org/officeDocument/2006/relationships/image" Target="media/image22.jpeg"/><Relationship Id="rId42" Type="http://schemas.openxmlformats.org/officeDocument/2006/relationships/hyperlink" Target="http://www.cvartplus.ru/catalogue/product/4516/1173/okrugayushchiy-mir-dlya-doshkolnikov/zdravstvuy-mir-posobie-po-oznakomleniyu-s-okrugayu.html" TargetMode="External"/><Relationship Id="rId47" Type="http://schemas.microsoft.com/office/2007/relationships/hdphoto" Target="media/hdphoto7.wdp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84" Type="http://schemas.openxmlformats.org/officeDocument/2006/relationships/image" Target="media/image64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53" Type="http://schemas.openxmlformats.org/officeDocument/2006/relationships/image" Target="media/image37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image" Target="media/image67.jpeg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image" Target="media/image62.jpeg"/><Relationship Id="rId90" Type="http://schemas.openxmlformats.org/officeDocument/2006/relationships/theme" Target="theme/theme1.xml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56" Type="http://schemas.openxmlformats.org/officeDocument/2006/relationships/image" Target="media/image39.jpeg"/><Relationship Id="rId64" Type="http://schemas.microsoft.com/office/2007/relationships/hdphoto" Target="media/hdphoto12.wdp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pn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1.jpeg"/><Relationship Id="rId41" Type="http://schemas.openxmlformats.org/officeDocument/2006/relationships/hyperlink" Target="http://www.cvartplus.ru/catalogue/product/4516/1173/okrugayushchiy-mir-dlya-doshkolnikov/zdravstvuy-mir-posobie-po-oznakomleniyu-s-okrugayu.html" TargetMode="External"/><Relationship Id="rId54" Type="http://schemas.microsoft.com/office/2007/relationships/hdphoto" Target="media/hdphoto9.wdp"/><Relationship Id="rId62" Type="http://schemas.microsoft.com/office/2007/relationships/hdphoto" Target="media/hdphoto11.wdp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microsoft.com/office/2007/relationships/hdphoto" Target="media/hdphoto8.wdp"/><Relationship Id="rId57" Type="http://schemas.microsoft.com/office/2007/relationships/hdphoto" Target="media/hdphoto10.wdp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38ADA-FE8A-4C46-A36C-CE7358EE0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67</Pages>
  <Words>13308</Words>
  <Characters>75859</Characters>
  <Application>Microsoft Office Word</Application>
  <DocSecurity>0</DocSecurity>
  <Lines>632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</cp:revision>
  <cp:lastPrinted>2016-07-13T08:17:00Z</cp:lastPrinted>
  <dcterms:created xsi:type="dcterms:W3CDTF">2024-08-29T20:04:00Z</dcterms:created>
  <dcterms:modified xsi:type="dcterms:W3CDTF">2024-08-29T20:19:00Z</dcterms:modified>
</cp:coreProperties>
</file>